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947" w:rsidRDefault="00273947">
      <w:pPr>
        <w:tabs>
          <w:tab w:val="left" w:pos="3180"/>
        </w:tabs>
        <w:spacing w:after="0" w:line="240" w:lineRule="auto"/>
        <w:ind w:left="0" w:firstLine="0"/>
        <w:rPr>
          <w:rFonts w:ascii="Times New Roman" w:eastAsia="SimSun" w:hAnsi="Times New Roman" w:cs="Times New Roman"/>
          <w:b/>
          <w:color w:val="auto"/>
          <w:sz w:val="36"/>
          <w:szCs w:val="36"/>
          <w:vertAlign w:val="superscript"/>
        </w:rPr>
      </w:pPr>
    </w:p>
    <w:p w:rsidR="00273947" w:rsidRDefault="005C17B1">
      <w:pPr>
        <w:spacing w:after="0" w:line="240" w:lineRule="auto"/>
        <w:ind w:left="0" w:firstLine="0"/>
        <w:jc w:val="center"/>
        <w:rPr>
          <w:rFonts w:ascii="Times New Roman" w:eastAsia="SimSun" w:hAnsi="Times New Roman" w:cs="Times New Roman"/>
          <w:b/>
          <w:color w:val="auto"/>
          <w:sz w:val="28"/>
          <w:szCs w:val="28"/>
        </w:rPr>
      </w:pPr>
      <w:r>
        <w:rPr>
          <w:rFonts w:ascii="Times New Roman" w:eastAsia="SimSun" w:hAnsi="Times New Roman" w:cs="Times New Roman"/>
          <w:b/>
          <w:color w:val="auto"/>
          <w:sz w:val="28"/>
          <w:szCs w:val="28"/>
        </w:rPr>
        <w:t>THE REGISTERED TRUSTEES OF BUHONGWA ISLAMIC CENTER</w:t>
      </w:r>
    </w:p>
    <w:p w:rsidR="00273947" w:rsidRDefault="005C17B1">
      <w:pPr>
        <w:spacing w:before="100" w:beforeAutospacing="1" w:after="100" w:afterAutospacing="1" w:line="240" w:lineRule="auto"/>
        <w:ind w:left="0" w:firstLine="0"/>
        <w:jc w:val="center"/>
        <w:outlineLvl w:val="2"/>
        <w:rPr>
          <w:rFonts w:ascii="Times New Roman" w:eastAsia="Times New Roman" w:hAnsi="Times New Roman" w:cs="Times New Roman"/>
          <w:b/>
          <w:bCs/>
          <w:color w:val="auto"/>
          <w:sz w:val="28"/>
          <w:szCs w:val="28"/>
        </w:rPr>
      </w:pPr>
      <w:r>
        <w:rPr>
          <w:rFonts w:ascii="Times New Roman" w:eastAsia="Times New Roman" w:hAnsi="Times New Roman" w:cs="Times New Roman"/>
          <w:b/>
          <w:bCs/>
          <w:color w:val="auto"/>
          <w:sz w:val="28"/>
          <w:szCs w:val="28"/>
        </w:rPr>
        <w:t>BUHONGWA ISLAMIC SECONDARY SCHOOL</w:t>
      </w:r>
    </w:p>
    <w:p w:rsidR="00273947" w:rsidRDefault="005C17B1">
      <w:pPr>
        <w:spacing w:before="100" w:beforeAutospacing="1" w:after="100" w:afterAutospacing="1" w:line="240" w:lineRule="auto"/>
        <w:ind w:left="0" w:firstLine="0"/>
        <w:jc w:val="center"/>
        <w:outlineLvl w:val="2"/>
        <w:rPr>
          <w:rFonts w:ascii="Times New Roman" w:eastAsia="Times New Roman" w:hAnsi="Times New Roman" w:cs="Times New Roman"/>
          <w:b/>
          <w:bCs/>
          <w:color w:val="auto"/>
          <w:sz w:val="28"/>
          <w:szCs w:val="28"/>
        </w:rPr>
      </w:pPr>
      <w:r>
        <w:rPr>
          <w:rFonts w:ascii="Times New Roman" w:eastAsia="Times New Roman" w:hAnsi="Times New Roman" w:cs="Times New Roman"/>
          <w:b/>
          <w:bCs/>
          <w:color w:val="auto"/>
          <w:sz w:val="28"/>
          <w:szCs w:val="28"/>
        </w:rPr>
        <w:t>FORM THREE</w:t>
      </w:r>
      <w:r>
        <w:rPr>
          <w:rFonts w:ascii="Times New Roman" w:eastAsia="Times New Roman" w:hAnsi="Times New Roman" w:cs="Times New Roman"/>
          <w:b/>
          <w:bCs/>
          <w:color w:val="auto"/>
          <w:sz w:val="28"/>
          <w:szCs w:val="28"/>
        </w:rPr>
        <w:t xml:space="preserve"> (III)</w:t>
      </w:r>
      <w:r>
        <w:rPr>
          <w:rFonts w:ascii="Times New Roman" w:eastAsia="Times New Roman" w:hAnsi="Times New Roman" w:cs="Times New Roman"/>
          <w:b/>
          <w:bCs/>
          <w:color w:val="auto"/>
          <w:sz w:val="28"/>
          <w:szCs w:val="28"/>
        </w:rPr>
        <w:t xml:space="preserve"> MIDTERM EXAMINATION</w:t>
      </w:r>
    </w:p>
    <w:p w:rsidR="00273947" w:rsidRDefault="005C17B1">
      <w:pPr>
        <w:tabs>
          <w:tab w:val="left" w:pos="240"/>
          <w:tab w:val="center" w:pos="4513"/>
        </w:tabs>
        <w:spacing w:before="100" w:beforeAutospacing="1" w:after="100" w:afterAutospacing="1" w:line="240" w:lineRule="auto"/>
        <w:ind w:left="0" w:firstLine="0"/>
        <w:outlineLvl w:val="4"/>
        <w:rPr>
          <w:rFonts w:ascii="Times New Roman" w:eastAsia="Times New Roman" w:hAnsi="Times New Roman" w:cs="Times New Roman"/>
          <w:b/>
          <w:bCs/>
          <w:color w:val="auto"/>
          <w:sz w:val="28"/>
          <w:szCs w:val="28"/>
          <w:lang w:val="en-GB"/>
        </w:rPr>
      </w:pPr>
      <w:r>
        <w:rPr>
          <w:rFonts w:ascii="Times New Roman" w:eastAsia="Times New Roman" w:hAnsi="Times New Roman" w:cs="Times New Roman"/>
          <w:b/>
          <w:bCs/>
          <w:color w:val="auto"/>
          <w:sz w:val="28"/>
          <w:szCs w:val="28"/>
          <w:lang w:val="en-GB"/>
        </w:rPr>
        <w:t>013</w:t>
      </w:r>
      <w:r>
        <w:rPr>
          <w:rFonts w:ascii="Times New Roman" w:eastAsia="Times New Roman" w:hAnsi="Times New Roman" w:cs="Times New Roman"/>
          <w:b/>
          <w:bCs/>
          <w:color w:val="auto"/>
          <w:sz w:val="28"/>
          <w:szCs w:val="28"/>
          <w:lang w:val="en-GB"/>
        </w:rPr>
        <w:tab/>
        <w:t>GEOGRAPHY</w:t>
      </w:r>
    </w:p>
    <w:p w:rsidR="00273947" w:rsidRDefault="005C17B1">
      <w:pPr>
        <w:tabs>
          <w:tab w:val="left" w:pos="8460"/>
        </w:tabs>
        <w:spacing w:after="0" w:line="240" w:lineRule="auto"/>
        <w:ind w:left="0" w:firstLine="0"/>
        <w:jc w:val="center"/>
        <w:rPr>
          <w:rFonts w:ascii="Times New Roman" w:eastAsia="Times New Roman" w:hAnsi="Times New Roman" w:cs="Times New Roman"/>
          <w:b/>
          <w:color w:val="auto"/>
          <w:sz w:val="28"/>
          <w:szCs w:val="28"/>
          <w:u w:val="single"/>
          <w:lang w:val="en-GB"/>
        </w:rPr>
      </w:pPr>
      <w:r>
        <w:rPr>
          <w:rFonts w:ascii="Times New Roman" w:eastAsia="Times New Roman" w:hAnsi="Times New Roman" w:cs="Times New Roman"/>
          <w:b/>
          <w:bCs/>
          <w:color w:val="auto"/>
          <w:sz w:val="28"/>
          <w:szCs w:val="28"/>
          <w:u w:val="single"/>
          <w:lang w:val="en-GB"/>
        </w:rPr>
        <w:t>T</w:t>
      </w:r>
      <w:r>
        <w:rPr>
          <w:rFonts w:ascii="Times New Roman" w:eastAsia="Times New Roman" w:hAnsi="Times New Roman" w:cs="Times New Roman"/>
          <w:b/>
          <w:bCs/>
          <w:color w:val="auto"/>
          <w:sz w:val="28"/>
          <w:szCs w:val="28"/>
          <w:u w:val="single"/>
        </w:rPr>
        <w:t>IME</w:t>
      </w:r>
      <w:r>
        <w:rPr>
          <w:rFonts w:ascii="Times New Roman" w:eastAsia="Times New Roman" w:hAnsi="Times New Roman" w:cs="Times New Roman"/>
          <w:b/>
          <w:bCs/>
          <w:color w:val="auto"/>
          <w:sz w:val="28"/>
          <w:szCs w:val="28"/>
          <w:u w:val="single"/>
          <w:lang w:val="en-GB"/>
        </w:rPr>
        <w:t xml:space="preserve">: </w:t>
      </w:r>
      <w:r>
        <w:rPr>
          <w:rFonts w:ascii="Times New Roman" w:eastAsia="Times New Roman" w:hAnsi="Times New Roman" w:cs="Times New Roman"/>
          <w:b/>
          <w:bCs/>
          <w:color w:val="auto"/>
          <w:sz w:val="28"/>
          <w:szCs w:val="28"/>
          <w:u w:val="single"/>
        </w:rPr>
        <w:t>3</w:t>
      </w:r>
      <w:r>
        <w:rPr>
          <w:rFonts w:ascii="Times New Roman" w:eastAsia="Times New Roman" w:hAnsi="Times New Roman" w:cs="Times New Roman"/>
          <w:b/>
          <w:bCs/>
          <w:color w:val="auto"/>
          <w:sz w:val="28"/>
          <w:szCs w:val="28"/>
          <w:u w:val="single"/>
          <w:lang w:val="en-GB"/>
        </w:rPr>
        <w:t>:</w:t>
      </w:r>
      <w:r>
        <w:rPr>
          <w:rFonts w:ascii="Times New Roman" w:eastAsia="Times New Roman" w:hAnsi="Times New Roman" w:cs="Times New Roman"/>
          <w:b/>
          <w:bCs/>
          <w:color w:val="auto"/>
          <w:sz w:val="28"/>
          <w:szCs w:val="28"/>
          <w:u w:val="single"/>
        </w:rPr>
        <w:t>0</w:t>
      </w:r>
      <w:r>
        <w:rPr>
          <w:rFonts w:ascii="Times New Roman" w:eastAsia="Times New Roman" w:hAnsi="Times New Roman" w:cs="Times New Roman"/>
          <w:b/>
          <w:bCs/>
          <w:color w:val="auto"/>
          <w:sz w:val="28"/>
          <w:szCs w:val="28"/>
          <w:u w:val="single"/>
          <w:lang w:val="en-GB"/>
        </w:rPr>
        <w:t>0 H</w:t>
      </w:r>
      <w:r>
        <w:rPr>
          <w:rFonts w:ascii="Times New Roman" w:eastAsia="Times New Roman" w:hAnsi="Times New Roman" w:cs="Times New Roman"/>
          <w:b/>
          <w:bCs/>
          <w:color w:val="auto"/>
          <w:sz w:val="28"/>
          <w:szCs w:val="28"/>
          <w:u w:val="single"/>
        </w:rPr>
        <w:t>OURS</w:t>
      </w:r>
      <w:r w:rsidR="006561F7">
        <w:rPr>
          <w:rFonts w:ascii="Times New Roman" w:eastAsia="Times New Roman" w:hAnsi="Times New Roman" w:cs="Times New Roman"/>
          <w:b/>
          <w:bCs/>
          <w:color w:val="auto"/>
          <w:sz w:val="28"/>
          <w:szCs w:val="28"/>
          <w:u w:val="single"/>
        </w:rPr>
        <w:t xml:space="preserve">                                                                      </w:t>
      </w:r>
      <w:r>
        <w:rPr>
          <w:rFonts w:ascii="Times New Roman" w:eastAsia="Times New Roman" w:hAnsi="Times New Roman" w:cs="Times New Roman"/>
          <w:b/>
          <w:bCs/>
          <w:color w:val="auto"/>
          <w:sz w:val="28"/>
          <w:szCs w:val="28"/>
          <w:u w:val="single"/>
        </w:rPr>
        <w:t>AUGUST</w:t>
      </w:r>
      <w:r>
        <w:rPr>
          <w:rFonts w:ascii="Times New Roman" w:eastAsia="Times New Roman" w:hAnsi="Times New Roman" w:cs="Times New Roman"/>
          <w:b/>
          <w:bCs/>
          <w:color w:val="auto"/>
          <w:sz w:val="28"/>
          <w:szCs w:val="28"/>
          <w:u w:val="single"/>
        </w:rPr>
        <w:t xml:space="preserve">, </w:t>
      </w:r>
      <w:r>
        <w:rPr>
          <w:rFonts w:ascii="Times New Roman" w:eastAsia="Times New Roman" w:hAnsi="Times New Roman" w:cs="Times New Roman"/>
          <w:b/>
          <w:bCs/>
          <w:color w:val="auto"/>
          <w:sz w:val="28"/>
          <w:szCs w:val="28"/>
          <w:u w:val="single"/>
          <w:lang w:val="en-GB"/>
        </w:rPr>
        <w:t>202</w:t>
      </w:r>
      <w:r>
        <w:rPr>
          <w:rFonts w:ascii="Times New Roman" w:eastAsia="Times New Roman" w:hAnsi="Times New Roman" w:cs="Times New Roman"/>
          <w:b/>
          <w:bCs/>
          <w:color w:val="auto"/>
          <w:sz w:val="28"/>
          <w:szCs w:val="28"/>
          <w:u w:val="single"/>
        </w:rPr>
        <w:t>5</w:t>
      </w:r>
    </w:p>
    <w:p w:rsidR="00273947" w:rsidRDefault="00273947">
      <w:pPr>
        <w:spacing w:after="0" w:line="240" w:lineRule="auto"/>
        <w:ind w:left="0" w:firstLine="0"/>
        <w:jc w:val="center"/>
        <w:rPr>
          <w:rFonts w:ascii="Times New Roman" w:eastAsia="SimSun" w:hAnsi="Times New Roman" w:cs="Times New Roman"/>
          <w:b/>
          <w:color w:val="auto"/>
          <w:szCs w:val="24"/>
          <w:lang w:val="en-GB"/>
        </w:rPr>
      </w:pPr>
    </w:p>
    <w:p w:rsidR="00273947" w:rsidRPr="001B375C" w:rsidRDefault="005C17B1">
      <w:pPr>
        <w:spacing w:after="0" w:line="240" w:lineRule="auto"/>
        <w:ind w:left="0" w:firstLine="0"/>
        <w:jc w:val="center"/>
        <w:rPr>
          <w:rFonts w:ascii="Times New Roman" w:eastAsia="SimSun" w:hAnsi="Times New Roman" w:cs="Times New Roman"/>
          <w:b/>
          <w:color w:val="auto"/>
          <w:szCs w:val="24"/>
          <w:u w:val="single"/>
          <w:lang w:val="en-GB"/>
        </w:rPr>
      </w:pPr>
      <w:r w:rsidRPr="001B375C">
        <w:rPr>
          <w:rFonts w:ascii="Times New Roman" w:eastAsia="SimSun" w:hAnsi="Times New Roman" w:cs="Times New Roman"/>
          <w:b/>
          <w:color w:val="auto"/>
          <w:szCs w:val="24"/>
          <w:u w:val="single"/>
          <w:lang w:val="en-GB"/>
        </w:rPr>
        <w:t>INSTRUCTIONS</w:t>
      </w: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This paper consists of sections A, B and C, with total of </w:t>
      </w:r>
      <w:r>
        <w:rPr>
          <w:rFonts w:ascii="Times New Roman" w:eastAsia="Times New Roman" w:hAnsi="Times New Roman" w:cs="Times New Roman"/>
          <w:b/>
          <w:color w:val="auto"/>
          <w:szCs w:val="24"/>
          <w:lang w:val="en-GB"/>
        </w:rPr>
        <w:t>Eleven (1</w:t>
      </w:r>
      <w:r>
        <w:rPr>
          <w:rFonts w:ascii="Times New Roman" w:eastAsia="Times New Roman" w:hAnsi="Times New Roman" w:cs="Times New Roman"/>
          <w:b/>
          <w:color w:val="auto"/>
          <w:szCs w:val="24"/>
        </w:rPr>
        <w:t>1</w:t>
      </w:r>
      <w:r>
        <w:rPr>
          <w:rFonts w:ascii="Times New Roman" w:eastAsia="Times New Roman" w:hAnsi="Times New Roman" w:cs="Times New Roman"/>
          <w:b/>
          <w:color w:val="auto"/>
          <w:szCs w:val="24"/>
          <w:lang w:val="en-GB"/>
        </w:rPr>
        <w:t>)</w:t>
      </w:r>
      <w:r>
        <w:rPr>
          <w:rFonts w:ascii="Times New Roman" w:eastAsia="Times New Roman" w:hAnsi="Times New Roman" w:cs="Times New Roman"/>
          <w:color w:val="auto"/>
          <w:szCs w:val="24"/>
          <w:lang w:val="en-GB"/>
        </w:rPr>
        <w:t xml:space="preserve"> questions.</w:t>
      </w:r>
    </w:p>
    <w:p w:rsidR="00273947" w:rsidRDefault="00273947">
      <w:pPr>
        <w:spacing w:after="0" w:line="240" w:lineRule="auto"/>
        <w:ind w:left="720" w:firstLine="0"/>
        <w:contextualSpacing/>
        <w:jc w:val="left"/>
        <w:rPr>
          <w:rFonts w:ascii="Times New Roman" w:eastAsia="Times New Roman" w:hAnsi="Times New Roman" w:cs="Times New Roman"/>
          <w:color w:val="auto"/>
          <w:szCs w:val="24"/>
          <w:lang w:val="en-GB"/>
        </w:rPr>
      </w:pP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Answer </w:t>
      </w:r>
      <w:r>
        <w:rPr>
          <w:rFonts w:ascii="Times New Roman" w:eastAsia="Times New Roman" w:hAnsi="Times New Roman" w:cs="Times New Roman"/>
          <w:b/>
          <w:color w:val="auto"/>
          <w:szCs w:val="24"/>
          <w:lang w:val="en-GB"/>
        </w:rPr>
        <w:t xml:space="preserve">all </w:t>
      </w:r>
      <w:r>
        <w:rPr>
          <w:rFonts w:ascii="Times New Roman" w:eastAsia="Times New Roman" w:hAnsi="Times New Roman" w:cs="Times New Roman"/>
          <w:color w:val="auto"/>
          <w:szCs w:val="24"/>
          <w:lang w:val="en-GB"/>
        </w:rPr>
        <w:t>questions in section A and B and any</w:t>
      </w:r>
      <w:r>
        <w:rPr>
          <w:rFonts w:ascii="Times New Roman" w:eastAsia="Times New Roman" w:hAnsi="Times New Roman" w:cs="Times New Roman"/>
          <w:b/>
          <w:color w:val="auto"/>
          <w:szCs w:val="24"/>
          <w:lang w:val="en-GB"/>
        </w:rPr>
        <w:t xml:space="preserve"> Two (2)</w:t>
      </w:r>
      <w:r>
        <w:rPr>
          <w:rFonts w:ascii="Times New Roman" w:eastAsia="Times New Roman" w:hAnsi="Times New Roman" w:cs="Times New Roman"/>
          <w:color w:val="auto"/>
          <w:szCs w:val="24"/>
          <w:lang w:val="en-GB"/>
        </w:rPr>
        <w:t xml:space="preserve"> questions from section C.</w:t>
      </w:r>
    </w:p>
    <w:p w:rsidR="00273947" w:rsidRDefault="00273947">
      <w:pPr>
        <w:pStyle w:val="ListParagraph"/>
        <w:rPr>
          <w:rFonts w:ascii="Times New Roman" w:eastAsia="Times New Roman" w:hAnsi="Times New Roman" w:cs="Times New Roman"/>
          <w:color w:val="auto"/>
          <w:szCs w:val="24"/>
          <w:lang w:val="en-GB"/>
        </w:rPr>
      </w:pP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Section A carries </w:t>
      </w:r>
      <w:r>
        <w:rPr>
          <w:rFonts w:ascii="Times New Roman" w:eastAsia="Times New Roman" w:hAnsi="Times New Roman" w:cs="Times New Roman"/>
          <w:b/>
          <w:color w:val="auto"/>
          <w:szCs w:val="24"/>
          <w:lang w:val="en-GB"/>
        </w:rPr>
        <w:t>Sixteen (16</w:t>
      </w:r>
      <w:r>
        <w:rPr>
          <w:rFonts w:ascii="Times New Roman" w:eastAsia="Times New Roman" w:hAnsi="Times New Roman" w:cs="Times New Roman"/>
          <w:color w:val="auto"/>
          <w:szCs w:val="24"/>
          <w:lang w:val="en-GB"/>
        </w:rPr>
        <w:t xml:space="preserve">) marks, section B fifty </w:t>
      </w:r>
      <w:r>
        <w:rPr>
          <w:rFonts w:ascii="Times New Roman" w:eastAsia="Times New Roman" w:hAnsi="Times New Roman" w:cs="Times New Roman"/>
          <w:b/>
          <w:color w:val="auto"/>
          <w:szCs w:val="24"/>
          <w:lang w:val="en-GB"/>
        </w:rPr>
        <w:t>Four (54)</w:t>
      </w:r>
      <w:r>
        <w:rPr>
          <w:rFonts w:ascii="Times New Roman" w:eastAsia="Times New Roman" w:hAnsi="Times New Roman" w:cs="Times New Roman"/>
          <w:color w:val="auto"/>
          <w:szCs w:val="24"/>
          <w:lang w:val="en-GB"/>
        </w:rPr>
        <w:t xml:space="preserve"> and section C carries </w:t>
      </w:r>
      <w:r>
        <w:rPr>
          <w:rFonts w:ascii="Times New Roman" w:eastAsia="Times New Roman" w:hAnsi="Times New Roman" w:cs="Times New Roman"/>
          <w:b/>
          <w:color w:val="auto"/>
          <w:szCs w:val="24"/>
          <w:lang w:val="en-GB"/>
        </w:rPr>
        <w:t>Thirty(30</w:t>
      </w:r>
      <w:r>
        <w:rPr>
          <w:rFonts w:ascii="Times New Roman" w:eastAsia="Times New Roman" w:hAnsi="Times New Roman" w:cs="Times New Roman"/>
          <w:color w:val="auto"/>
          <w:szCs w:val="24"/>
          <w:lang w:val="en-GB"/>
        </w:rPr>
        <w:t>) marks.</w:t>
      </w:r>
    </w:p>
    <w:p w:rsidR="00273947" w:rsidRDefault="00273947">
      <w:pPr>
        <w:spacing w:after="0" w:line="240" w:lineRule="auto"/>
        <w:ind w:left="0" w:firstLine="0"/>
        <w:contextualSpacing/>
        <w:jc w:val="left"/>
        <w:rPr>
          <w:rFonts w:ascii="Times New Roman" w:eastAsia="Times New Roman" w:hAnsi="Times New Roman" w:cs="Times New Roman"/>
          <w:color w:val="auto"/>
          <w:szCs w:val="24"/>
          <w:lang w:val="en-GB"/>
        </w:rPr>
      </w:pP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Map extract of </w:t>
      </w:r>
      <w:r>
        <w:rPr>
          <w:rFonts w:ascii="Times New Roman" w:eastAsia="Times New Roman" w:hAnsi="Times New Roman" w:cs="Times New Roman"/>
          <w:color w:val="auto"/>
          <w:szCs w:val="24"/>
        </w:rPr>
        <w:t>MVOMERO</w:t>
      </w:r>
      <w:r>
        <w:rPr>
          <w:rFonts w:ascii="Times New Roman" w:eastAsia="Times New Roman" w:hAnsi="Times New Roman" w:cs="Times New Roman"/>
          <w:color w:val="auto"/>
          <w:szCs w:val="24"/>
          <w:lang w:val="en-GB"/>
        </w:rPr>
        <w:t xml:space="preserve"> (</w:t>
      </w:r>
      <w:r>
        <w:rPr>
          <w:rFonts w:ascii="Times New Roman" w:eastAsia="Times New Roman" w:hAnsi="Times New Roman" w:cs="Times New Roman"/>
          <w:b/>
          <w:color w:val="auto"/>
          <w:szCs w:val="24"/>
          <w:lang w:val="en-GB"/>
        </w:rPr>
        <w:t>Sheet 33/1</w:t>
      </w:r>
      <w:r>
        <w:rPr>
          <w:rFonts w:ascii="Times New Roman" w:eastAsia="Times New Roman" w:hAnsi="Times New Roman" w:cs="Times New Roman"/>
          <w:color w:val="auto"/>
          <w:szCs w:val="24"/>
          <w:lang w:val="en-GB"/>
        </w:rPr>
        <w:t>) is provided.</w:t>
      </w:r>
    </w:p>
    <w:p w:rsidR="00273947" w:rsidRDefault="00273947">
      <w:pPr>
        <w:pStyle w:val="ListParagraph"/>
        <w:rPr>
          <w:rFonts w:ascii="Times New Roman" w:eastAsia="Times New Roman" w:hAnsi="Times New Roman" w:cs="Times New Roman"/>
          <w:color w:val="auto"/>
          <w:szCs w:val="24"/>
          <w:lang w:val="en-GB"/>
        </w:rPr>
      </w:pP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Programmable calculators, cellular phones and any unauthorised materials are </w:t>
      </w:r>
      <w:r>
        <w:rPr>
          <w:rFonts w:ascii="Times New Roman" w:eastAsia="Times New Roman" w:hAnsi="Times New Roman" w:cs="Times New Roman"/>
          <w:b/>
          <w:color w:val="auto"/>
          <w:szCs w:val="24"/>
          <w:lang w:val="en-GB"/>
        </w:rPr>
        <w:t>not</w:t>
      </w:r>
      <w:r>
        <w:rPr>
          <w:rFonts w:ascii="Times New Roman" w:eastAsia="Times New Roman" w:hAnsi="Times New Roman" w:cs="Times New Roman"/>
          <w:color w:val="auto"/>
          <w:szCs w:val="24"/>
          <w:lang w:val="en-GB"/>
        </w:rPr>
        <w:t xml:space="preserve"> allowed in the examination room.</w:t>
      </w:r>
    </w:p>
    <w:p w:rsidR="00273947" w:rsidRDefault="00273947">
      <w:pPr>
        <w:pStyle w:val="ListParagraph"/>
        <w:rPr>
          <w:rFonts w:ascii="Times New Roman" w:eastAsia="Times New Roman" w:hAnsi="Times New Roman" w:cs="Times New Roman"/>
          <w:color w:val="auto"/>
          <w:szCs w:val="24"/>
          <w:lang w:val="en-GB"/>
        </w:rPr>
      </w:pPr>
    </w:p>
    <w:p w:rsidR="00273947" w:rsidRDefault="005C17B1">
      <w:pPr>
        <w:numPr>
          <w:ilvl w:val="0"/>
          <w:numId w:val="1"/>
        </w:numPr>
        <w:spacing w:after="0" w:line="240" w:lineRule="auto"/>
        <w:contextualSpacing/>
        <w:jc w:val="left"/>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lang w:val="en-GB"/>
        </w:rPr>
        <w:t xml:space="preserve">Write your </w:t>
      </w:r>
      <w:r>
        <w:rPr>
          <w:rFonts w:ascii="Times New Roman" w:eastAsia="Times New Roman" w:hAnsi="Times New Roman" w:cs="Times New Roman"/>
          <w:b/>
          <w:color w:val="auto"/>
          <w:szCs w:val="24"/>
          <w:lang w:val="en-GB"/>
        </w:rPr>
        <w:t>Examination Number / Name</w:t>
      </w:r>
      <w:r>
        <w:rPr>
          <w:rFonts w:ascii="Times New Roman" w:eastAsia="Times New Roman" w:hAnsi="Times New Roman" w:cs="Times New Roman"/>
          <w:color w:val="auto"/>
          <w:szCs w:val="24"/>
          <w:lang w:val="en-GB"/>
        </w:rPr>
        <w:t xml:space="preserve"> on every page of your answer sheet. </w:t>
      </w:r>
    </w:p>
    <w:p w:rsidR="00273947" w:rsidRDefault="00273947">
      <w:pPr>
        <w:spacing w:after="0" w:line="240" w:lineRule="auto"/>
        <w:ind w:left="0" w:firstLine="0"/>
        <w:contextualSpacing/>
        <w:jc w:val="left"/>
        <w:rPr>
          <w:rFonts w:ascii="Times New Roman" w:eastAsia="Times New Roman" w:hAnsi="Times New Roman" w:cs="Times New Roman"/>
          <w:color w:val="auto"/>
          <w:szCs w:val="24"/>
          <w:lang w:val="en-GB"/>
        </w:rPr>
      </w:pPr>
    </w:p>
    <w:p w:rsidR="00273947" w:rsidRDefault="00273947">
      <w:pPr>
        <w:spacing w:after="10"/>
        <w:ind w:left="2616" w:right="2611"/>
        <w:jc w:val="center"/>
        <w:rPr>
          <w:rFonts w:ascii="Times New Roman" w:hAnsi="Times New Roman" w:cs="Times New Roman"/>
          <w:b/>
          <w:szCs w:val="24"/>
        </w:rPr>
      </w:pPr>
    </w:p>
    <w:p w:rsidR="00273947" w:rsidRDefault="00273947">
      <w:pPr>
        <w:spacing w:after="10"/>
        <w:ind w:left="2616" w:right="2611"/>
        <w:jc w:val="center"/>
        <w:rPr>
          <w:rFonts w:ascii="Times New Roman" w:hAnsi="Times New Roman" w:cs="Times New Roman"/>
          <w:b/>
          <w:szCs w:val="24"/>
        </w:rPr>
      </w:pPr>
    </w:p>
    <w:p w:rsidR="00273947" w:rsidRDefault="00273947">
      <w:pPr>
        <w:spacing w:after="10"/>
        <w:ind w:left="2616" w:right="2611"/>
        <w:jc w:val="center"/>
        <w:rPr>
          <w:rFonts w:ascii="Times New Roman" w:hAnsi="Times New Roman" w:cs="Times New Roman"/>
          <w:b/>
          <w:szCs w:val="24"/>
        </w:rPr>
      </w:pPr>
    </w:p>
    <w:p w:rsidR="00273947" w:rsidRDefault="00273947">
      <w:pPr>
        <w:spacing w:after="10"/>
        <w:ind w:left="2616" w:right="2611"/>
        <w:jc w:val="center"/>
        <w:rPr>
          <w:rFonts w:ascii="Times New Roman" w:hAnsi="Times New Roman" w:cs="Times New Roman"/>
          <w:b/>
          <w:szCs w:val="24"/>
        </w:rPr>
      </w:pPr>
    </w:p>
    <w:p w:rsidR="00273947" w:rsidRDefault="00273947">
      <w:pPr>
        <w:spacing w:after="10"/>
        <w:ind w:left="2616" w:right="2611"/>
        <w:jc w:val="center"/>
        <w:rPr>
          <w:rFonts w:ascii="Times New Roman" w:hAnsi="Times New Roman" w:cs="Times New Roman"/>
          <w:b/>
          <w:szCs w:val="24"/>
        </w:rPr>
      </w:pPr>
    </w:p>
    <w:p w:rsidR="00273947" w:rsidRDefault="00273947">
      <w:pPr>
        <w:spacing w:after="10"/>
        <w:ind w:left="0" w:right="2611" w:firstLine="0"/>
        <w:rPr>
          <w:rFonts w:ascii="Times New Roman" w:hAnsi="Times New Roman" w:cs="Times New Roman"/>
          <w:b/>
          <w:szCs w:val="24"/>
        </w:rPr>
      </w:pPr>
    </w:p>
    <w:p w:rsidR="00273947" w:rsidRDefault="00273947">
      <w:pPr>
        <w:spacing w:after="10"/>
        <w:ind w:left="0" w:right="2611" w:firstLine="0"/>
        <w:jc w:val="left"/>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2616" w:right="2611"/>
        <w:jc w:val="center"/>
        <w:rPr>
          <w:rFonts w:ascii="Times New Roman" w:hAnsi="Times New Roman" w:cs="Times New Roman"/>
          <w:b/>
          <w:szCs w:val="24"/>
        </w:rPr>
      </w:pPr>
    </w:p>
    <w:p w:rsidR="00273947" w:rsidRDefault="00273947">
      <w:pPr>
        <w:spacing w:after="10" w:line="240" w:lineRule="auto"/>
        <w:ind w:left="0" w:right="2611" w:firstLine="0"/>
        <w:jc w:val="left"/>
        <w:rPr>
          <w:rFonts w:ascii="Times New Roman" w:hAnsi="Times New Roman" w:cs="Times New Roman"/>
          <w:b/>
          <w:szCs w:val="24"/>
        </w:rPr>
      </w:pPr>
    </w:p>
    <w:p w:rsidR="00273947" w:rsidRDefault="00273947">
      <w:pPr>
        <w:spacing w:after="10" w:line="240" w:lineRule="auto"/>
        <w:ind w:left="0" w:right="2611" w:firstLine="0"/>
        <w:jc w:val="center"/>
        <w:rPr>
          <w:rFonts w:ascii="Times New Roman" w:hAnsi="Times New Roman" w:cs="Times New Roman"/>
          <w:b/>
          <w:szCs w:val="24"/>
        </w:rPr>
      </w:pPr>
    </w:p>
    <w:p w:rsidR="00273947" w:rsidRDefault="006561F7" w:rsidP="006561F7">
      <w:pPr>
        <w:spacing w:after="10" w:line="240" w:lineRule="auto"/>
        <w:ind w:left="0" w:right="2611" w:firstLine="0"/>
        <w:jc w:val="center"/>
        <w:rPr>
          <w:rFonts w:ascii="Times New Roman" w:hAnsi="Times New Roman" w:cs="Times New Roman"/>
          <w:b/>
          <w:szCs w:val="24"/>
        </w:rPr>
      </w:pPr>
      <w:r>
        <w:rPr>
          <w:rFonts w:ascii="Times New Roman" w:hAnsi="Times New Roman" w:cs="Times New Roman"/>
          <w:b/>
          <w:szCs w:val="24"/>
        </w:rPr>
        <w:lastRenderedPageBreak/>
        <w:t xml:space="preserve">                            </w:t>
      </w:r>
      <w:r w:rsidR="005C17B1">
        <w:rPr>
          <w:rFonts w:ascii="Times New Roman" w:hAnsi="Times New Roman" w:cs="Times New Roman"/>
          <w:b/>
          <w:szCs w:val="24"/>
        </w:rPr>
        <w:t>SECTION A (16 Marks)</w:t>
      </w:r>
    </w:p>
    <w:p w:rsidR="00273947" w:rsidRDefault="005C17B1" w:rsidP="006561F7">
      <w:pPr>
        <w:spacing w:after="10" w:line="240" w:lineRule="auto"/>
        <w:ind w:left="1986" w:right="2611" w:firstLine="174"/>
        <w:jc w:val="center"/>
        <w:rPr>
          <w:rFonts w:ascii="Times New Roman" w:hAnsi="Times New Roman" w:cs="Times New Roman"/>
          <w:szCs w:val="24"/>
        </w:rPr>
      </w:pPr>
      <w:r>
        <w:rPr>
          <w:rFonts w:ascii="Times New Roman" w:hAnsi="Times New Roman" w:cs="Times New Roman"/>
          <w:szCs w:val="24"/>
        </w:rPr>
        <w:t xml:space="preserve">Answer </w:t>
      </w:r>
      <w:r>
        <w:rPr>
          <w:rFonts w:ascii="Times New Roman" w:hAnsi="Times New Roman" w:cs="Times New Roman"/>
          <w:b/>
          <w:szCs w:val="24"/>
        </w:rPr>
        <w:t>all</w:t>
      </w:r>
      <w:r>
        <w:rPr>
          <w:rFonts w:ascii="Times New Roman" w:hAnsi="Times New Roman" w:cs="Times New Roman"/>
          <w:szCs w:val="24"/>
        </w:rPr>
        <w:t xml:space="preserve"> questions in this section.</w:t>
      </w:r>
    </w:p>
    <w:p w:rsidR="00273947" w:rsidRDefault="00273947">
      <w:pPr>
        <w:spacing w:after="0" w:line="240" w:lineRule="auto"/>
        <w:ind w:left="65" w:firstLine="0"/>
        <w:jc w:val="center"/>
        <w:rPr>
          <w:rFonts w:ascii="Times New Roman" w:hAnsi="Times New Roman" w:cs="Times New Roman"/>
          <w:szCs w:val="24"/>
        </w:rPr>
      </w:pPr>
    </w:p>
    <w:p w:rsidR="00273947" w:rsidRDefault="005C17B1">
      <w:pPr>
        <w:pStyle w:val="ListParagraph"/>
        <w:numPr>
          <w:ilvl w:val="0"/>
          <w:numId w:val="41"/>
        </w:numPr>
        <w:spacing w:after="0" w:line="240" w:lineRule="auto"/>
        <w:rPr>
          <w:rFonts w:ascii="Times New Roman" w:hAnsi="Times New Roman" w:cs="Times New Roman"/>
          <w:szCs w:val="24"/>
        </w:rPr>
      </w:pPr>
      <w:r>
        <w:rPr>
          <w:rFonts w:ascii="Times New Roman" w:hAnsi="Times New Roman" w:cs="Times New Roman"/>
          <w:szCs w:val="24"/>
        </w:rPr>
        <w:t xml:space="preserve">For each of the items (i – x), choose the correct answer from among the given alternatives and write its letter in the answer booklet (s) provided. </w:t>
      </w:r>
    </w:p>
    <w:p w:rsidR="007D2341" w:rsidRDefault="007D2341" w:rsidP="007D2341">
      <w:pPr>
        <w:pStyle w:val="ListParagraph"/>
        <w:spacing w:after="0" w:line="240" w:lineRule="auto"/>
        <w:ind w:firstLine="0"/>
        <w:rPr>
          <w:rFonts w:ascii="Times New Roman" w:hAnsi="Times New Roman" w:cs="Times New Roman"/>
          <w:szCs w:val="24"/>
        </w:rPr>
      </w:pPr>
    </w:p>
    <w:p w:rsidR="00273947" w:rsidRDefault="005C17B1">
      <w:pPr>
        <w:pStyle w:val="ListParagraph"/>
        <w:numPr>
          <w:ilvl w:val="0"/>
          <w:numId w:val="32"/>
        </w:numPr>
        <w:tabs>
          <w:tab w:val="left" w:pos="270"/>
          <w:tab w:val="left" w:pos="450"/>
          <w:tab w:val="left" w:pos="720"/>
          <w:tab w:val="left" w:pos="810"/>
        </w:tabs>
        <w:spacing w:before="100" w:after="0" w:line="240" w:lineRule="auto"/>
        <w:ind w:left="540" w:hanging="450"/>
        <w:rPr>
          <w:rFonts w:ascii="Times New Roman" w:eastAsia="Times New Roman" w:hAnsi="Times New Roman" w:cs="Times New Roman"/>
          <w:color w:val="auto"/>
          <w:szCs w:val="24"/>
          <w:lang w:val="en-GB"/>
        </w:rPr>
      </w:pPr>
      <w:r>
        <w:rPr>
          <w:rFonts w:ascii="Times New Roman" w:eastAsia="Times New Roman" w:hAnsi="Times New Roman" w:cs="Times New Roman"/>
          <w:color w:val="auto"/>
          <w:szCs w:val="24"/>
        </w:rPr>
        <w:t xml:space="preserve">People of Kagera Region are good example of Victims of Earthquake incidence. </w:t>
      </w:r>
      <w:r>
        <w:rPr>
          <w:rFonts w:ascii="Times New Roman" w:eastAsia="Times New Roman" w:hAnsi="Times New Roman" w:cs="Times New Roman"/>
          <w:color w:val="auto"/>
          <w:szCs w:val="24"/>
        </w:rPr>
        <w:t>Can you identify in which year that incidence oc</w:t>
      </w:r>
      <w:r w:rsidR="006561F7">
        <w:rPr>
          <w:rFonts w:ascii="Times New Roman" w:eastAsia="Times New Roman" w:hAnsi="Times New Roman" w:cs="Times New Roman"/>
          <w:color w:val="auto"/>
          <w:szCs w:val="24"/>
        </w:rPr>
        <w:t>c</w:t>
      </w:r>
      <w:r>
        <w:rPr>
          <w:rFonts w:ascii="Times New Roman" w:eastAsia="Times New Roman" w:hAnsi="Times New Roman" w:cs="Times New Roman"/>
          <w:color w:val="auto"/>
          <w:szCs w:val="24"/>
        </w:rPr>
        <w:t>ured?</w:t>
      </w:r>
    </w:p>
    <w:p w:rsidR="00273947" w:rsidRDefault="005C17B1">
      <w:pPr>
        <w:pStyle w:val="ListParagraph"/>
        <w:numPr>
          <w:ilvl w:val="0"/>
          <w:numId w:val="25"/>
        </w:numPr>
        <w:tabs>
          <w:tab w:val="left" w:pos="2430"/>
        </w:tabs>
        <w:spacing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2020</w:t>
      </w:r>
    </w:p>
    <w:p w:rsidR="00273947" w:rsidRDefault="005C17B1">
      <w:pPr>
        <w:pStyle w:val="ListParagraph"/>
        <w:numPr>
          <w:ilvl w:val="0"/>
          <w:numId w:val="25"/>
        </w:numPr>
        <w:tabs>
          <w:tab w:val="left" w:pos="2430"/>
        </w:tabs>
        <w:spacing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2015</w:t>
      </w:r>
    </w:p>
    <w:p w:rsidR="00273947" w:rsidRDefault="005C17B1">
      <w:pPr>
        <w:pStyle w:val="ListParagraph"/>
        <w:numPr>
          <w:ilvl w:val="0"/>
          <w:numId w:val="25"/>
        </w:numPr>
        <w:tabs>
          <w:tab w:val="left" w:pos="2430"/>
        </w:tabs>
        <w:spacing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2019</w:t>
      </w:r>
    </w:p>
    <w:p w:rsidR="00273947" w:rsidRDefault="005C17B1">
      <w:pPr>
        <w:pStyle w:val="ListParagraph"/>
        <w:numPr>
          <w:ilvl w:val="0"/>
          <w:numId w:val="25"/>
        </w:numPr>
        <w:tabs>
          <w:tab w:val="left" w:pos="2430"/>
        </w:tabs>
        <w:spacing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2016</w:t>
      </w:r>
    </w:p>
    <w:p w:rsidR="00273947" w:rsidRPr="006561F7" w:rsidRDefault="005C17B1">
      <w:pPr>
        <w:pStyle w:val="ListParagraph"/>
        <w:numPr>
          <w:ilvl w:val="0"/>
          <w:numId w:val="25"/>
        </w:numPr>
        <w:tabs>
          <w:tab w:val="left" w:pos="2430"/>
        </w:tabs>
        <w:spacing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2018</w:t>
      </w:r>
    </w:p>
    <w:p w:rsidR="006561F7" w:rsidRDefault="006561F7" w:rsidP="006561F7">
      <w:pPr>
        <w:pStyle w:val="ListParagraph"/>
        <w:tabs>
          <w:tab w:val="left" w:pos="2430"/>
        </w:tabs>
        <w:spacing w:after="0" w:line="240" w:lineRule="auto"/>
        <w:ind w:left="1350" w:firstLine="0"/>
        <w:rPr>
          <w:rFonts w:ascii="Times New Roman" w:eastAsia="SimSun" w:hAnsi="Times New Roman" w:cs="Times New Roman"/>
          <w:color w:val="auto"/>
          <w:szCs w:val="24"/>
          <w:lang w:val="en-GB"/>
        </w:rPr>
      </w:pPr>
    </w:p>
    <w:p w:rsidR="00273947" w:rsidRDefault="005C17B1">
      <w:pPr>
        <w:pStyle w:val="ListParagraph"/>
        <w:numPr>
          <w:ilvl w:val="0"/>
          <w:numId w:val="21"/>
        </w:numPr>
        <w:spacing w:line="240" w:lineRule="auto"/>
        <w:rPr>
          <w:rFonts w:ascii="Times New Roman" w:hAnsi="Times New Roman" w:cs="Times New Roman"/>
          <w:szCs w:val="24"/>
        </w:rPr>
      </w:pPr>
      <w:r>
        <w:rPr>
          <w:rFonts w:ascii="Times New Roman" w:hAnsi="Times New Roman" w:cs="Times New Roman"/>
          <w:szCs w:val="24"/>
        </w:rPr>
        <w:t>The Tanzania Meteorologists announced the temperature of Morogoro100m above the sea level is 33</w:t>
      </w:r>
      <w:r>
        <w:rPr>
          <w:rFonts w:ascii="Cambria Math" w:eastAsia="Cambria Math" w:hAnsi="Cambria Math" w:cs="Cambria Math"/>
          <w:szCs w:val="24"/>
        </w:rPr>
        <w:t>℃</w:t>
      </w:r>
      <w:r>
        <w:rPr>
          <w:rFonts w:eastAsia="Cambria Math" w:hAnsi="Cambria Math" w:cs="Cambria Math"/>
          <w:szCs w:val="24"/>
        </w:rPr>
        <w:t xml:space="preserve">, </w:t>
      </w:r>
      <w:r>
        <w:rPr>
          <w:rFonts w:ascii="Times New Roman" w:hAnsi="Times New Roman" w:cs="Times New Roman"/>
          <w:szCs w:val="24"/>
        </w:rPr>
        <w:t xml:space="preserve">What will be the temperature of Dodoma 800m above sea level?  </w:t>
      </w:r>
    </w:p>
    <w:p w:rsidR="00273947" w:rsidRDefault="005C17B1">
      <w:pPr>
        <w:pStyle w:val="ListParagraph"/>
        <w:numPr>
          <w:ilvl w:val="0"/>
          <w:numId w:val="35"/>
        </w:numPr>
        <w:spacing w:line="240" w:lineRule="auto"/>
        <w:rPr>
          <w:rFonts w:ascii="Times New Roman" w:eastAsia="Cambria Math" w:hAnsi="Times New Roman" w:cs="Times New Roman"/>
          <w:szCs w:val="24"/>
        </w:rPr>
      </w:pPr>
      <w:r>
        <w:rPr>
          <w:rFonts w:ascii="Times New Roman" w:hAnsi="Times New Roman" w:cs="Times New Roman"/>
          <w:szCs w:val="24"/>
        </w:rPr>
        <w:t>37.4</w:t>
      </w:r>
      <w:r>
        <w:rPr>
          <w:rFonts w:ascii="Cambria Math" w:eastAsia="Cambria Math" w:hAnsi="Cambria Math" w:cs="Cambria Math"/>
          <w:szCs w:val="24"/>
        </w:rPr>
        <w:t>℃</w:t>
      </w:r>
    </w:p>
    <w:p w:rsidR="00273947" w:rsidRDefault="005C17B1">
      <w:pPr>
        <w:pStyle w:val="ListParagraph"/>
        <w:numPr>
          <w:ilvl w:val="0"/>
          <w:numId w:val="35"/>
        </w:numPr>
        <w:spacing w:line="240" w:lineRule="auto"/>
        <w:rPr>
          <w:rFonts w:ascii="Times New Roman" w:hAnsi="Times New Roman" w:cs="Times New Roman"/>
          <w:szCs w:val="24"/>
        </w:rPr>
      </w:pPr>
      <w:r>
        <w:rPr>
          <w:rFonts w:ascii="Times New Roman" w:hAnsi="Times New Roman" w:cs="Times New Roman"/>
          <w:szCs w:val="24"/>
        </w:rPr>
        <w:t>32</w:t>
      </w:r>
      <w:r>
        <w:rPr>
          <w:rFonts w:ascii="Cambria Math" w:eastAsia="Cambria Math" w:hAnsi="Cambria Math" w:cs="Cambria Math"/>
          <w:szCs w:val="24"/>
        </w:rPr>
        <w:t>℃</w:t>
      </w:r>
    </w:p>
    <w:p w:rsidR="00273947" w:rsidRDefault="005C17B1">
      <w:pPr>
        <w:pStyle w:val="ListParagraph"/>
        <w:numPr>
          <w:ilvl w:val="0"/>
          <w:numId w:val="35"/>
        </w:numPr>
        <w:spacing w:line="240" w:lineRule="auto"/>
        <w:rPr>
          <w:rFonts w:ascii="Times New Roman" w:eastAsia="Cambria Math" w:hAnsi="Times New Roman" w:cs="Times New Roman"/>
          <w:szCs w:val="24"/>
        </w:rPr>
      </w:pPr>
      <w:r>
        <w:rPr>
          <w:rFonts w:ascii="Times New Roman" w:hAnsi="Times New Roman" w:cs="Times New Roman"/>
          <w:szCs w:val="24"/>
        </w:rPr>
        <w:t>24.8</w:t>
      </w:r>
      <w:r>
        <w:rPr>
          <w:rFonts w:ascii="Cambria Math" w:eastAsia="Cambria Math" w:hAnsi="Cambria Math" w:cs="Cambria Math"/>
          <w:szCs w:val="24"/>
        </w:rPr>
        <w:t>℃</w:t>
      </w:r>
    </w:p>
    <w:p w:rsidR="00273947" w:rsidRDefault="005C17B1">
      <w:pPr>
        <w:pStyle w:val="ListParagraph"/>
        <w:numPr>
          <w:ilvl w:val="0"/>
          <w:numId w:val="35"/>
        </w:numPr>
        <w:spacing w:line="240" w:lineRule="auto"/>
        <w:rPr>
          <w:rFonts w:ascii="Times New Roman" w:hAnsi="Times New Roman" w:cs="Times New Roman"/>
          <w:szCs w:val="24"/>
        </w:rPr>
      </w:pPr>
      <w:r>
        <w:rPr>
          <w:rFonts w:ascii="Times New Roman" w:eastAsia="Cambria Math" w:hAnsi="Times New Roman" w:cs="Times New Roman"/>
          <w:szCs w:val="24"/>
        </w:rPr>
        <w:t xml:space="preserve"> 4.2</w:t>
      </w:r>
      <w:r>
        <w:rPr>
          <w:rFonts w:ascii="Cambria Math" w:eastAsia="Cambria Math" w:hAnsi="Cambria Math" w:cs="Cambria Math"/>
          <w:szCs w:val="24"/>
        </w:rPr>
        <w:t>℃</w:t>
      </w:r>
    </w:p>
    <w:p w:rsidR="00273947" w:rsidRPr="006561F7" w:rsidRDefault="005C17B1">
      <w:pPr>
        <w:pStyle w:val="ListParagraph"/>
        <w:numPr>
          <w:ilvl w:val="0"/>
          <w:numId w:val="35"/>
        </w:numPr>
        <w:spacing w:line="240" w:lineRule="auto"/>
        <w:rPr>
          <w:rFonts w:ascii="Times New Roman" w:hAnsi="Times New Roman" w:cs="Times New Roman"/>
          <w:szCs w:val="24"/>
        </w:rPr>
      </w:pPr>
      <w:r>
        <w:rPr>
          <w:rFonts w:ascii="Times New Roman" w:hAnsi="Times New Roman" w:cs="Times New Roman"/>
          <w:szCs w:val="24"/>
        </w:rPr>
        <w:t>28.8</w:t>
      </w:r>
      <w:r>
        <w:rPr>
          <w:rFonts w:ascii="Cambria Math" w:eastAsia="Cambria Math" w:hAnsi="Cambria Math" w:cs="Cambria Math"/>
          <w:szCs w:val="24"/>
        </w:rPr>
        <w:t>℃</w:t>
      </w:r>
    </w:p>
    <w:p w:rsidR="006561F7" w:rsidRDefault="006561F7" w:rsidP="006561F7">
      <w:pPr>
        <w:pStyle w:val="ListParagraph"/>
        <w:spacing w:line="240" w:lineRule="auto"/>
        <w:ind w:left="1530" w:firstLine="0"/>
        <w:rPr>
          <w:rFonts w:ascii="Times New Roman" w:hAnsi="Times New Roman" w:cs="Times New Roman"/>
          <w:szCs w:val="24"/>
        </w:rPr>
      </w:pPr>
    </w:p>
    <w:p w:rsidR="00273947" w:rsidRDefault="005C17B1" w:rsidP="006561F7">
      <w:pPr>
        <w:spacing w:line="240" w:lineRule="auto"/>
        <w:ind w:left="720" w:hanging="630"/>
        <w:rPr>
          <w:rFonts w:ascii="Times New Roman" w:hAnsi="Times New Roman" w:cs="Times New Roman"/>
          <w:szCs w:val="24"/>
        </w:rPr>
      </w:pPr>
      <w:r>
        <w:rPr>
          <w:rFonts w:ascii="Times New Roman" w:hAnsi="Times New Roman" w:cs="Times New Roman"/>
          <w:szCs w:val="24"/>
        </w:rPr>
        <w:t>(iii)</w:t>
      </w:r>
      <w:r>
        <w:rPr>
          <w:rFonts w:ascii="Times New Roman" w:hAnsi="Times New Roman" w:cs="Times New Roman"/>
          <w:szCs w:val="24"/>
        </w:rPr>
        <w:tab/>
      </w:r>
      <w:r>
        <w:rPr>
          <w:rFonts w:ascii="Times New Roman" w:hAnsi="Times New Roman" w:cs="Times New Roman"/>
          <w:szCs w:val="24"/>
        </w:rPr>
        <w:t>Sir. Zacharia is a geography teacher. What is the type of huma</w:t>
      </w:r>
      <w:r w:rsidR="006561F7">
        <w:rPr>
          <w:rFonts w:ascii="Times New Roman" w:hAnsi="Times New Roman" w:cs="Times New Roman"/>
          <w:szCs w:val="24"/>
        </w:rPr>
        <w:t>n activity done by him</w:t>
      </w:r>
      <w:r>
        <w:rPr>
          <w:rFonts w:ascii="Times New Roman" w:hAnsi="Times New Roman" w:cs="Times New Roman"/>
          <w:szCs w:val="24"/>
        </w:rPr>
        <w:t xml:space="preserve"> </w:t>
      </w:r>
      <w:r>
        <w:rPr>
          <w:rFonts w:ascii="Times New Roman" w:hAnsi="Times New Roman" w:cs="Times New Roman"/>
          <w:szCs w:val="24"/>
        </w:rPr>
        <w:t>among the foollowing</w:t>
      </w:r>
    </w:p>
    <w:p w:rsidR="00273947" w:rsidRDefault="005C17B1">
      <w:pPr>
        <w:pStyle w:val="ListParagraph"/>
        <w:numPr>
          <w:ilvl w:val="0"/>
          <w:numId w:val="36"/>
        </w:numPr>
        <w:spacing w:line="240" w:lineRule="auto"/>
        <w:rPr>
          <w:rFonts w:ascii="Times New Roman" w:hAnsi="Times New Roman" w:cs="Times New Roman"/>
          <w:szCs w:val="24"/>
        </w:rPr>
      </w:pPr>
      <w:r>
        <w:rPr>
          <w:rFonts w:ascii="Times New Roman" w:hAnsi="Times New Roman" w:cs="Times New Roman"/>
          <w:szCs w:val="24"/>
        </w:rPr>
        <w:t>Teaching</w:t>
      </w:r>
    </w:p>
    <w:p w:rsidR="00273947" w:rsidRDefault="005C17B1">
      <w:pPr>
        <w:pStyle w:val="ListParagraph"/>
        <w:numPr>
          <w:ilvl w:val="0"/>
          <w:numId w:val="36"/>
        </w:numPr>
        <w:spacing w:line="240" w:lineRule="auto"/>
        <w:rPr>
          <w:rFonts w:ascii="Times New Roman" w:hAnsi="Times New Roman" w:cs="Times New Roman"/>
          <w:szCs w:val="24"/>
        </w:rPr>
      </w:pPr>
      <w:r>
        <w:rPr>
          <w:rFonts w:ascii="Times New Roman" w:hAnsi="Times New Roman" w:cs="Times New Roman"/>
          <w:szCs w:val="24"/>
        </w:rPr>
        <w:t>Primary activity</w:t>
      </w:r>
    </w:p>
    <w:p w:rsidR="00273947" w:rsidRDefault="005C17B1">
      <w:pPr>
        <w:pStyle w:val="ListParagraph"/>
        <w:numPr>
          <w:ilvl w:val="0"/>
          <w:numId w:val="36"/>
        </w:numPr>
        <w:spacing w:line="240" w:lineRule="auto"/>
        <w:rPr>
          <w:rFonts w:ascii="Times New Roman" w:hAnsi="Times New Roman" w:cs="Times New Roman"/>
          <w:szCs w:val="24"/>
        </w:rPr>
      </w:pPr>
      <w:r>
        <w:rPr>
          <w:rFonts w:ascii="Times New Roman" w:hAnsi="Times New Roman" w:cs="Times New Roman"/>
          <w:szCs w:val="24"/>
        </w:rPr>
        <w:t>Se</w:t>
      </w:r>
      <w:r>
        <w:rPr>
          <w:rFonts w:ascii="Times New Roman" w:hAnsi="Times New Roman" w:cs="Times New Roman"/>
          <w:szCs w:val="24"/>
        </w:rPr>
        <w:t>condary activity</w:t>
      </w:r>
    </w:p>
    <w:p w:rsidR="00273947" w:rsidRDefault="005C17B1">
      <w:pPr>
        <w:pStyle w:val="ListParagraph"/>
        <w:numPr>
          <w:ilvl w:val="0"/>
          <w:numId w:val="36"/>
        </w:numPr>
        <w:spacing w:line="240" w:lineRule="auto"/>
        <w:rPr>
          <w:rFonts w:ascii="Times New Roman" w:hAnsi="Times New Roman" w:cs="Times New Roman"/>
          <w:szCs w:val="24"/>
        </w:rPr>
      </w:pPr>
      <w:r>
        <w:rPr>
          <w:rFonts w:ascii="Times New Roman" w:hAnsi="Times New Roman" w:cs="Times New Roman"/>
          <w:szCs w:val="24"/>
        </w:rPr>
        <w:t>Tertiary activity</w:t>
      </w:r>
    </w:p>
    <w:p w:rsidR="00273947" w:rsidRDefault="005C17B1">
      <w:pPr>
        <w:pStyle w:val="ListParagraph"/>
        <w:numPr>
          <w:ilvl w:val="0"/>
          <w:numId w:val="36"/>
        </w:numPr>
        <w:spacing w:line="240" w:lineRule="auto"/>
        <w:rPr>
          <w:rFonts w:ascii="Times New Roman" w:hAnsi="Times New Roman" w:cs="Times New Roman"/>
          <w:szCs w:val="24"/>
        </w:rPr>
      </w:pPr>
      <w:r>
        <w:rPr>
          <w:rFonts w:ascii="Times New Roman" w:hAnsi="Times New Roman" w:cs="Times New Roman"/>
          <w:szCs w:val="24"/>
        </w:rPr>
        <w:t>Quaternary activity</w:t>
      </w:r>
    </w:p>
    <w:p w:rsidR="006561F7" w:rsidRDefault="006561F7" w:rsidP="006561F7">
      <w:pPr>
        <w:pStyle w:val="ListParagraph"/>
        <w:spacing w:line="240" w:lineRule="auto"/>
        <w:ind w:left="1530" w:firstLine="0"/>
        <w:rPr>
          <w:rFonts w:ascii="Times New Roman" w:hAnsi="Times New Roman" w:cs="Times New Roman"/>
          <w:szCs w:val="24"/>
        </w:rPr>
      </w:pPr>
    </w:p>
    <w:p w:rsidR="00273947" w:rsidRDefault="005C17B1">
      <w:pPr>
        <w:pStyle w:val="ListParagraph"/>
        <w:numPr>
          <w:ilvl w:val="0"/>
          <w:numId w:val="19"/>
        </w:numPr>
        <w:spacing w:after="2" w:line="240" w:lineRule="auto"/>
        <w:rPr>
          <w:rFonts w:ascii="Times New Roman" w:hAnsi="Times New Roman" w:cs="Times New Roman"/>
          <w:szCs w:val="24"/>
        </w:rPr>
      </w:pPr>
      <w:r>
        <w:rPr>
          <w:rFonts w:ascii="Times New Roman" w:hAnsi="Times New Roman" w:cs="Times New Roman"/>
          <w:szCs w:val="24"/>
        </w:rPr>
        <w:t>M</w:t>
      </w:r>
      <w:r>
        <w:rPr>
          <w:rFonts w:ascii="Times New Roman" w:hAnsi="Times New Roman" w:cs="Times New Roman"/>
          <w:szCs w:val="24"/>
        </w:rPr>
        <w:t>obutu</w:t>
      </w:r>
      <w:r>
        <w:rPr>
          <w:rFonts w:ascii="Times New Roman" w:hAnsi="Times New Roman" w:cs="Times New Roman"/>
          <w:szCs w:val="24"/>
        </w:rPr>
        <w:t xml:space="preserve"> visited the Indian ocean, in the</w:t>
      </w:r>
      <w:r>
        <w:rPr>
          <w:rFonts w:ascii="Times New Roman" w:hAnsi="Times New Roman" w:cs="Times New Roman"/>
          <w:szCs w:val="24"/>
        </w:rPr>
        <w:t xml:space="preserve"> ocean he sawa the coast, shore, and ocean floor. Do you think which minerals make ocean floor?</w:t>
      </w:r>
    </w:p>
    <w:p w:rsidR="00273947" w:rsidRDefault="005C17B1">
      <w:pPr>
        <w:pStyle w:val="ListParagraph"/>
        <w:numPr>
          <w:ilvl w:val="0"/>
          <w:numId w:val="37"/>
        </w:numPr>
        <w:spacing w:line="240" w:lineRule="auto"/>
        <w:rPr>
          <w:rFonts w:ascii="Times New Roman" w:hAnsi="Times New Roman" w:cs="Times New Roman"/>
          <w:szCs w:val="24"/>
        </w:rPr>
      </w:pPr>
      <w:r>
        <w:rPr>
          <w:rFonts w:ascii="Times New Roman" w:hAnsi="Times New Roman" w:cs="Times New Roman"/>
          <w:szCs w:val="24"/>
        </w:rPr>
        <w:t>Silica and Calcium</w:t>
      </w:r>
    </w:p>
    <w:p w:rsidR="00273947" w:rsidRDefault="005C17B1">
      <w:pPr>
        <w:pStyle w:val="ListParagraph"/>
        <w:numPr>
          <w:ilvl w:val="0"/>
          <w:numId w:val="37"/>
        </w:numPr>
        <w:spacing w:line="240" w:lineRule="auto"/>
        <w:rPr>
          <w:rFonts w:ascii="Times New Roman" w:hAnsi="Times New Roman" w:cs="Times New Roman"/>
          <w:szCs w:val="24"/>
        </w:rPr>
      </w:pPr>
      <w:r>
        <w:rPr>
          <w:rFonts w:ascii="Times New Roman" w:hAnsi="Times New Roman" w:cs="Times New Roman"/>
          <w:szCs w:val="24"/>
        </w:rPr>
        <w:t>Silica and Aluminum</w:t>
      </w:r>
    </w:p>
    <w:p w:rsidR="00273947" w:rsidRDefault="005C17B1">
      <w:pPr>
        <w:pStyle w:val="ListParagraph"/>
        <w:numPr>
          <w:ilvl w:val="0"/>
          <w:numId w:val="37"/>
        </w:numPr>
        <w:spacing w:line="240" w:lineRule="auto"/>
        <w:rPr>
          <w:rFonts w:ascii="Times New Roman" w:hAnsi="Times New Roman" w:cs="Times New Roman"/>
          <w:szCs w:val="24"/>
        </w:rPr>
      </w:pPr>
      <w:r>
        <w:rPr>
          <w:rFonts w:ascii="Times New Roman" w:hAnsi="Times New Roman" w:cs="Times New Roman"/>
          <w:szCs w:val="24"/>
        </w:rPr>
        <w:t>Iron and Nickel</w:t>
      </w:r>
    </w:p>
    <w:p w:rsidR="00273947" w:rsidRDefault="005C17B1">
      <w:pPr>
        <w:pStyle w:val="ListParagraph"/>
        <w:numPr>
          <w:ilvl w:val="0"/>
          <w:numId w:val="37"/>
        </w:numPr>
        <w:spacing w:line="240" w:lineRule="auto"/>
        <w:rPr>
          <w:rFonts w:ascii="Times New Roman" w:hAnsi="Times New Roman" w:cs="Times New Roman"/>
          <w:szCs w:val="24"/>
        </w:rPr>
      </w:pPr>
      <w:r>
        <w:rPr>
          <w:rFonts w:ascii="Times New Roman" w:hAnsi="Times New Roman" w:cs="Times New Roman"/>
          <w:szCs w:val="24"/>
        </w:rPr>
        <w:t>Silica and phosphate</w:t>
      </w:r>
    </w:p>
    <w:p w:rsidR="00273947" w:rsidRDefault="005C17B1">
      <w:pPr>
        <w:pStyle w:val="ListParagraph"/>
        <w:numPr>
          <w:ilvl w:val="0"/>
          <w:numId w:val="37"/>
        </w:numPr>
        <w:spacing w:line="240" w:lineRule="auto"/>
        <w:rPr>
          <w:rFonts w:ascii="Times New Roman" w:hAnsi="Times New Roman" w:cs="Times New Roman"/>
          <w:szCs w:val="24"/>
        </w:rPr>
      </w:pPr>
      <w:r>
        <w:rPr>
          <w:rFonts w:ascii="Times New Roman" w:hAnsi="Times New Roman" w:cs="Times New Roman"/>
          <w:szCs w:val="24"/>
        </w:rPr>
        <w:t>Silica and magnesium</w:t>
      </w:r>
    </w:p>
    <w:p w:rsidR="006561F7" w:rsidRDefault="006561F7" w:rsidP="006561F7">
      <w:pPr>
        <w:pStyle w:val="ListParagraph"/>
        <w:spacing w:line="240" w:lineRule="auto"/>
        <w:ind w:left="1530" w:firstLine="0"/>
        <w:rPr>
          <w:rFonts w:ascii="Times New Roman" w:hAnsi="Times New Roman" w:cs="Times New Roman"/>
          <w:szCs w:val="24"/>
        </w:rPr>
      </w:pPr>
    </w:p>
    <w:p w:rsidR="00273947" w:rsidRDefault="005C17B1">
      <w:pPr>
        <w:pStyle w:val="ListParagraph"/>
        <w:numPr>
          <w:ilvl w:val="0"/>
          <w:numId w:val="19"/>
        </w:numPr>
        <w:spacing w:line="240" w:lineRule="auto"/>
        <w:rPr>
          <w:rFonts w:ascii="Times New Roman" w:hAnsi="Times New Roman" w:cs="Times New Roman"/>
          <w:szCs w:val="24"/>
        </w:rPr>
      </w:pPr>
      <w:r>
        <w:rPr>
          <w:rFonts w:ascii="Times New Roman" w:hAnsi="Times New Roman" w:cs="Times New Roman"/>
          <w:szCs w:val="24"/>
        </w:rPr>
        <w:t>Salma</w:t>
      </w:r>
      <w:r>
        <w:rPr>
          <w:rFonts w:ascii="Times New Roman" w:hAnsi="Times New Roman" w:cs="Times New Roman"/>
          <w:szCs w:val="24"/>
        </w:rPr>
        <w:t xml:space="preserve"> is a university student who conducted her research in the societies where the areas are occupied by water that resulted to the lack of land for Agriculture and settlements. Which method should be advised the societies to overcome the challenges? </w:t>
      </w:r>
    </w:p>
    <w:p w:rsidR="00273947" w:rsidRDefault="005C17B1">
      <w:pPr>
        <w:pStyle w:val="ListParagraph"/>
        <w:numPr>
          <w:ilvl w:val="0"/>
          <w:numId w:val="38"/>
        </w:numPr>
        <w:spacing w:line="240" w:lineRule="auto"/>
        <w:rPr>
          <w:rFonts w:ascii="Times New Roman" w:hAnsi="Times New Roman" w:cs="Times New Roman"/>
          <w:szCs w:val="24"/>
        </w:rPr>
      </w:pPr>
      <w:r>
        <w:rPr>
          <w:rFonts w:ascii="Times New Roman" w:hAnsi="Times New Roman" w:cs="Times New Roman"/>
          <w:szCs w:val="24"/>
        </w:rPr>
        <w:t xml:space="preserve">Land conservation </w:t>
      </w:r>
    </w:p>
    <w:p w:rsidR="00273947" w:rsidRDefault="005C17B1">
      <w:pPr>
        <w:pStyle w:val="ListParagraph"/>
        <w:numPr>
          <w:ilvl w:val="0"/>
          <w:numId w:val="38"/>
        </w:numPr>
        <w:spacing w:line="240" w:lineRule="auto"/>
        <w:rPr>
          <w:rFonts w:ascii="Times New Roman" w:hAnsi="Times New Roman" w:cs="Times New Roman"/>
          <w:szCs w:val="24"/>
        </w:rPr>
      </w:pPr>
      <w:r>
        <w:rPr>
          <w:rFonts w:ascii="Times New Roman" w:hAnsi="Times New Roman" w:cs="Times New Roman"/>
          <w:szCs w:val="24"/>
        </w:rPr>
        <w:t>Plantation method</w:t>
      </w:r>
    </w:p>
    <w:p w:rsidR="00273947" w:rsidRDefault="005C17B1">
      <w:pPr>
        <w:pStyle w:val="ListParagraph"/>
        <w:numPr>
          <w:ilvl w:val="0"/>
          <w:numId w:val="38"/>
        </w:numPr>
        <w:spacing w:line="240" w:lineRule="auto"/>
        <w:rPr>
          <w:rFonts w:ascii="Times New Roman" w:hAnsi="Times New Roman" w:cs="Times New Roman"/>
          <w:szCs w:val="24"/>
        </w:rPr>
      </w:pPr>
      <w:r>
        <w:rPr>
          <w:rFonts w:ascii="Times New Roman" w:hAnsi="Times New Roman" w:cs="Times New Roman"/>
          <w:szCs w:val="24"/>
        </w:rPr>
        <w:t xml:space="preserve">Land reclamation </w:t>
      </w:r>
    </w:p>
    <w:p w:rsidR="00273947" w:rsidRDefault="005C17B1">
      <w:pPr>
        <w:pStyle w:val="ListParagraph"/>
        <w:numPr>
          <w:ilvl w:val="0"/>
          <w:numId w:val="38"/>
        </w:numPr>
        <w:spacing w:line="240" w:lineRule="auto"/>
        <w:rPr>
          <w:rFonts w:ascii="Times New Roman" w:hAnsi="Times New Roman" w:cs="Times New Roman"/>
          <w:szCs w:val="24"/>
        </w:rPr>
      </w:pPr>
      <w:r>
        <w:rPr>
          <w:rFonts w:ascii="Times New Roman" w:hAnsi="Times New Roman" w:cs="Times New Roman"/>
          <w:szCs w:val="24"/>
        </w:rPr>
        <w:t>Agro-forestry method</w:t>
      </w:r>
    </w:p>
    <w:p w:rsidR="00273947" w:rsidRDefault="005C17B1">
      <w:pPr>
        <w:pStyle w:val="ListParagraph"/>
        <w:numPr>
          <w:ilvl w:val="0"/>
          <w:numId w:val="38"/>
        </w:numPr>
        <w:spacing w:line="240" w:lineRule="auto"/>
        <w:rPr>
          <w:rFonts w:ascii="Times New Roman" w:hAnsi="Times New Roman" w:cs="Times New Roman"/>
          <w:szCs w:val="24"/>
        </w:rPr>
      </w:pPr>
      <w:r>
        <w:rPr>
          <w:rFonts w:ascii="Times New Roman" w:hAnsi="Times New Roman" w:cs="Times New Roman"/>
          <w:szCs w:val="24"/>
        </w:rPr>
        <w:t xml:space="preserve">Land policy method </w:t>
      </w:r>
    </w:p>
    <w:p w:rsidR="006561F7" w:rsidRDefault="006561F7" w:rsidP="006561F7">
      <w:pPr>
        <w:pStyle w:val="ListParagraph"/>
        <w:spacing w:line="240" w:lineRule="auto"/>
        <w:ind w:left="1620" w:firstLine="0"/>
        <w:rPr>
          <w:rFonts w:ascii="Times New Roman" w:hAnsi="Times New Roman" w:cs="Times New Roman"/>
          <w:szCs w:val="24"/>
        </w:rPr>
      </w:pPr>
    </w:p>
    <w:p w:rsidR="00273947" w:rsidRDefault="005C17B1">
      <w:pPr>
        <w:pStyle w:val="ListParagraph"/>
        <w:numPr>
          <w:ilvl w:val="0"/>
          <w:numId w:val="19"/>
        </w:numPr>
        <w:spacing w:after="200" w:line="240" w:lineRule="auto"/>
        <w:jc w:val="left"/>
        <w:rPr>
          <w:rFonts w:ascii="Times New Roman" w:hAnsi="Times New Roman" w:cs="Times New Roman"/>
          <w:szCs w:val="24"/>
        </w:rPr>
      </w:pPr>
      <w:r>
        <w:rPr>
          <w:rFonts w:ascii="Times New Roman" w:hAnsi="Times New Roman" w:cs="Times New Roman"/>
          <w:szCs w:val="24"/>
        </w:rPr>
        <w:t xml:space="preserve">Which among the following  are </w:t>
      </w:r>
      <w:r>
        <w:rPr>
          <w:rFonts w:ascii="Times New Roman" w:hAnsi="Times New Roman" w:cs="Times New Roman"/>
          <w:b/>
          <w:bCs/>
          <w:szCs w:val="24"/>
        </w:rPr>
        <w:t>not</w:t>
      </w:r>
      <w:r>
        <w:rPr>
          <w:rFonts w:ascii="Times New Roman" w:hAnsi="Times New Roman" w:cs="Times New Roman"/>
          <w:szCs w:val="24"/>
        </w:rPr>
        <w:t xml:space="preserve"> the outcome of mining to environment?</w:t>
      </w:r>
    </w:p>
    <w:p w:rsidR="00273947" w:rsidRDefault="005C17B1">
      <w:pPr>
        <w:pStyle w:val="ListParagraph"/>
        <w:numPr>
          <w:ilvl w:val="0"/>
          <w:numId w:val="13"/>
        </w:numPr>
        <w:spacing w:after="200" w:line="240" w:lineRule="auto"/>
        <w:jc w:val="left"/>
        <w:rPr>
          <w:rFonts w:ascii="Times New Roman" w:hAnsi="Times New Roman" w:cs="Times New Roman"/>
          <w:szCs w:val="24"/>
        </w:rPr>
      </w:pPr>
      <w:r>
        <w:rPr>
          <w:rFonts w:ascii="Times New Roman" w:hAnsi="Times New Roman" w:cs="Times New Roman"/>
          <w:szCs w:val="24"/>
        </w:rPr>
        <w:lastRenderedPageBreak/>
        <w:t xml:space="preserve">Provide employment </w:t>
      </w:r>
    </w:p>
    <w:p w:rsidR="00273947" w:rsidRDefault="005C17B1">
      <w:pPr>
        <w:pStyle w:val="ListParagraph"/>
        <w:numPr>
          <w:ilvl w:val="0"/>
          <w:numId w:val="13"/>
        </w:numPr>
        <w:spacing w:after="200" w:line="240" w:lineRule="auto"/>
        <w:jc w:val="left"/>
        <w:rPr>
          <w:rFonts w:ascii="Times New Roman" w:hAnsi="Times New Roman" w:cs="Times New Roman"/>
          <w:szCs w:val="24"/>
        </w:rPr>
      </w:pPr>
      <w:r>
        <w:rPr>
          <w:rFonts w:ascii="Times New Roman" w:hAnsi="Times New Roman" w:cs="Times New Roman"/>
          <w:szCs w:val="24"/>
        </w:rPr>
        <w:t>May lead to deforestation</w:t>
      </w:r>
    </w:p>
    <w:p w:rsidR="00273947" w:rsidRDefault="005C17B1">
      <w:pPr>
        <w:pStyle w:val="ListParagraph"/>
        <w:numPr>
          <w:ilvl w:val="0"/>
          <w:numId w:val="13"/>
        </w:numPr>
        <w:spacing w:after="200" w:line="240" w:lineRule="auto"/>
        <w:jc w:val="left"/>
        <w:rPr>
          <w:rFonts w:ascii="Times New Roman" w:hAnsi="Times New Roman" w:cs="Times New Roman"/>
          <w:szCs w:val="24"/>
        </w:rPr>
      </w:pPr>
      <w:r>
        <w:rPr>
          <w:rFonts w:ascii="Times New Roman" w:hAnsi="Times New Roman" w:cs="Times New Roman"/>
          <w:szCs w:val="24"/>
        </w:rPr>
        <w:t xml:space="preserve">Improves the social services  </w:t>
      </w:r>
    </w:p>
    <w:p w:rsidR="00273947" w:rsidRDefault="005C17B1">
      <w:pPr>
        <w:pStyle w:val="ListParagraph"/>
        <w:numPr>
          <w:ilvl w:val="0"/>
          <w:numId w:val="29"/>
        </w:numPr>
        <w:spacing w:after="200" w:line="240" w:lineRule="auto"/>
        <w:jc w:val="left"/>
        <w:rPr>
          <w:rFonts w:ascii="Times New Roman" w:hAnsi="Times New Roman" w:cs="Times New Roman"/>
          <w:szCs w:val="24"/>
        </w:rPr>
      </w:pPr>
      <w:r>
        <w:rPr>
          <w:rFonts w:ascii="Times New Roman" w:hAnsi="Times New Roman" w:cs="Times New Roman"/>
          <w:szCs w:val="24"/>
        </w:rPr>
        <w:t>May lead w</w:t>
      </w:r>
      <w:r>
        <w:rPr>
          <w:rFonts w:ascii="Times New Roman" w:hAnsi="Times New Roman" w:cs="Times New Roman"/>
          <w:szCs w:val="24"/>
        </w:rPr>
        <w:t xml:space="preserve">ater pollution </w:t>
      </w:r>
    </w:p>
    <w:p w:rsidR="00273947" w:rsidRDefault="005C17B1">
      <w:pPr>
        <w:pStyle w:val="ListParagraph"/>
        <w:numPr>
          <w:ilvl w:val="0"/>
          <w:numId w:val="29"/>
        </w:numPr>
        <w:spacing w:after="200" w:line="240" w:lineRule="auto"/>
        <w:jc w:val="left"/>
        <w:rPr>
          <w:rFonts w:ascii="Times New Roman" w:hAnsi="Times New Roman" w:cs="Times New Roman"/>
          <w:szCs w:val="24"/>
        </w:rPr>
      </w:pPr>
      <w:r>
        <w:rPr>
          <w:rFonts w:ascii="Times New Roman" w:hAnsi="Times New Roman" w:cs="Times New Roman"/>
          <w:szCs w:val="24"/>
        </w:rPr>
        <w:t>A and C</w:t>
      </w:r>
    </w:p>
    <w:p w:rsidR="007D2341" w:rsidRDefault="007D2341" w:rsidP="007D2341">
      <w:pPr>
        <w:pStyle w:val="ListParagraph"/>
        <w:spacing w:after="200" w:line="240" w:lineRule="auto"/>
        <w:ind w:left="1710" w:firstLine="0"/>
        <w:jc w:val="left"/>
        <w:rPr>
          <w:rFonts w:ascii="Times New Roman" w:hAnsi="Times New Roman" w:cs="Times New Roman"/>
          <w:szCs w:val="24"/>
        </w:rPr>
      </w:pPr>
    </w:p>
    <w:p w:rsidR="00273947" w:rsidRDefault="005C17B1">
      <w:pPr>
        <w:pStyle w:val="ListParagraph"/>
        <w:numPr>
          <w:ilvl w:val="0"/>
          <w:numId w:val="19"/>
        </w:numPr>
        <w:spacing w:after="200" w:line="240" w:lineRule="auto"/>
        <w:jc w:val="left"/>
        <w:rPr>
          <w:rFonts w:ascii="Times New Roman" w:hAnsi="Times New Roman" w:cs="Times New Roman"/>
          <w:szCs w:val="24"/>
        </w:rPr>
      </w:pPr>
      <w:r>
        <w:rPr>
          <w:rFonts w:ascii="Times New Roman" w:hAnsi="Times New Roman" w:cs="Times New Roman"/>
          <w:szCs w:val="24"/>
        </w:rPr>
        <w:t xml:space="preserve">The elements of soil are very crucial for soil itself and other organisms. Identify the most correct list of soil elements: </w:t>
      </w:r>
    </w:p>
    <w:p w:rsidR="00273947" w:rsidRDefault="005C17B1">
      <w:pPr>
        <w:pStyle w:val="ListParagraph"/>
        <w:numPr>
          <w:ilvl w:val="0"/>
          <w:numId w:val="15"/>
        </w:numPr>
        <w:spacing w:after="200" w:line="240" w:lineRule="auto"/>
        <w:jc w:val="left"/>
        <w:rPr>
          <w:rFonts w:ascii="Times New Roman" w:hAnsi="Times New Roman" w:cs="Times New Roman"/>
          <w:szCs w:val="24"/>
        </w:rPr>
      </w:pPr>
      <w:r>
        <w:rPr>
          <w:rFonts w:ascii="Times New Roman" w:hAnsi="Times New Roman" w:cs="Times New Roman"/>
          <w:szCs w:val="24"/>
        </w:rPr>
        <w:t>Soil water, soil air, organic matter, and humus</w:t>
      </w:r>
    </w:p>
    <w:p w:rsidR="00273947" w:rsidRDefault="005C17B1">
      <w:pPr>
        <w:pStyle w:val="ListParagraph"/>
        <w:numPr>
          <w:ilvl w:val="0"/>
          <w:numId w:val="15"/>
        </w:numPr>
        <w:spacing w:after="200" w:line="240" w:lineRule="auto"/>
        <w:jc w:val="left"/>
        <w:rPr>
          <w:rFonts w:ascii="Times New Roman" w:hAnsi="Times New Roman" w:cs="Times New Roman"/>
          <w:szCs w:val="24"/>
        </w:rPr>
      </w:pPr>
      <w:r>
        <w:rPr>
          <w:rFonts w:ascii="Times New Roman" w:hAnsi="Times New Roman" w:cs="Times New Roman"/>
          <w:szCs w:val="24"/>
        </w:rPr>
        <w:t>Humus, inorganic mater, soil air and soil water</w:t>
      </w:r>
    </w:p>
    <w:p w:rsidR="00273947" w:rsidRDefault="005C17B1">
      <w:pPr>
        <w:pStyle w:val="ListParagraph"/>
        <w:numPr>
          <w:ilvl w:val="0"/>
          <w:numId w:val="15"/>
        </w:numPr>
        <w:spacing w:after="200" w:line="240" w:lineRule="auto"/>
        <w:jc w:val="left"/>
        <w:rPr>
          <w:rFonts w:ascii="Times New Roman" w:hAnsi="Times New Roman" w:cs="Times New Roman"/>
          <w:szCs w:val="24"/>
        </w:rPr>
      </w:pPr>
      <w:r>
        <w:rPr>
          <w:rFonts w:ascii="Times New Roman" w:hAnsi="Times New Roman" w:cs="Times New Roman"/>
          <w:szCs w:val="24"/>
        </w:rPr>
        <w:t>Organic</w:t>
      </w:r>
      <w:r w:rsidR="006561F7">
        <w:rPr>
          <w:rFonts w:ascii="Times New Roman" w:hAnsi="Times New Roman" w:cs="Times New Roman"/>
          <w:szCs w:val="24"/>
        </w:rPr>
        <w:t xml:space="preserve"> </w:t>
      </w:r>
      <w:r>
        <w:rPr>
          <w:rFonts w:ascii="Times New Roman" w:hAnsi="Times New Roman" w:cs="Times New Roman"/>
          <w:szCs w:val="24"/>
        </w:rPr>
        <w:t>matter,</w:t>
      </w:r>
      <w:r w:rsidR="006561F7">
        <w:rPr>
          <w:rFonts w:ascii="Times New Roman" w:hAnsi="Times New Roman" w:cs="Times New Roman"/>
          <w:szCs w:val="24"/>
        </w:rPr>
        <w:t xml:space="preserve"> </w:t>
      </w:r>
      <w:r>
        <w:rPr>
          <w:rFonts w:ascii="Times New Roman" w:hAnsi="Times New Roman" w:cs="Times New Roman"/>
          <w:szCs w:val="24"/>
        </w:rPr>
        <w:t>inorganic</w:t>
      </w:r>
      <w:r w:rsidR="006561F7">
        <w:rPr>
          <w:rFonts w:ascii="Times New Roman" w:hAnsi="Times New Roman" w:cs="Times New Roman"/>
          <w:szCs w:val="24"/>
        </w:rPr>
        <w:t xml:space="preserve"> </w:t>
      </w:r>
      <w:r>
        <w:rPr>
          <w:rFonts w:ascii="Times New Roman" w:hAnsi="Times New Roman" w:cs="Times New Roman"/>
          <w:szCs w:val="24"/>
        </w:rPr>
        <w:t>matter,</w:t>
      </w:r>
      <w:r w:rsidR="006561F7">
        <w:rPr>
          <w:rFonts w:ascii="Times New Roman" w:hAnsi="Times New Roman" w:cs="Times New Roman"/>
          <w:szCs w:val="24"/>
        </w:rPr>
        <w:t xml:space="preserve"> </w:t>
      </w:r>
      <w:r>
        <w:rPr>
          <w:rFonts w:ascii="Times New Roman" w:hAnsi="Times New Roman" w:cs="Times New Roman"/>
          <w:szCs w:val="24"/>
        </w:rPr>
        <w:t>soil</w:t>
      </w:r>
      <w:r w:rsidR="006561F7">
        <w:rPr>
          <w:rFonts w:ascii="Times New Roman" w:hAnsi="Times New Roman" w:cs="Times New Roman"/>
          <w:szCs w:val="24"/>
        </w:rPr>
        <w:t xml:space="preserve"> </w:t>
      </w:r>
      <w:r>
        <w:rPr>
          <w:rFonts w:ascii="Times New Roman" w:hAnsi="Times New Roman" w:cs="Times New Roman"/>
          <w:szCs w:val="24"/>
        </w:rPr>
        <w:t>air</w:t>
      </w:r>
      <w:r w:rsidR="006561F7">
        <w:rPr>
          <w:rFonts w:ascii="Times New Roman" w:hAnsi="Times New Roman" w:cs="Times New Roman"/>
          <w:szCs w:val="24"/>
        </w:rPr>
        <w:t xml:space="preserve"> </w:t>
      </w:r>
      <w:r>
        <w:rPr>
          <w:rFonts w:ascii="Times New Roman" w:hAnsi="Times New Roman" w:cs="Times New Roman"/>
          <w:szCs w:val="24"/>
        </w:rPr>
        <w:t>and</w:t>
      </w:r>
      <w:r w:rsidR="006561F7">
        <w:rPr>
          <w:rFonts w:ascii="Times New Roman" w:hAnsi="Times New Roman" w:cs="Times New Roman"/>
          <w:szCs w:val="24"/>
        </w:rPr>
        <w:t xml:space="preserve"> </w:t>
      </w:r>
      <w:r>
        <w:rPr>
          <w:rFonts w:ascii="Times New Roman" w:hAnsi="Times New Roman" w:cs="Times New Roman"/>
          <w:szCs w:val="24"/>
        </w:rPr>
        <w:t>soil</w:t>
      </w:r>
      <w:r w:rsidR="006561F7">
        <w:rPr>
          <w:rFonts w:ascii="Times New Roman" w:hAnsi="Times New Roman" w:cs="Times New Roman"/>
          <w:szCs w:val="24"/>
        </w:rPr>
        <w:t xml:space="preserve"> </w:t>
      </w:r>
      <w:r>
        <w:rPr>
          <w:rFonts w:ascii="Times New Roman" w:hAnsi="Times New Roman" w:cs="Times New Roman"/>
          <w:szCs w:val="24"/>
        </w:rPr>
        <w:t>water</w:t>
      </w:r>
    </w:p>
    <w:p w:rsidR="00273947" w:rsidRDefault="005C17B1">
      <w:pPr>
        <w:pStyle w:val="ListParagraph"/>
        <w:numPr>
          <w:ilvl w:val="0"/>
          <w:numId w:val="15"/>
        </w:numPr>
        <w:spacing w:after="200" w:line="240" w:lineRule="auto"/>
        <w:jc w:val="left"/>
        <w:rPr>
          <w:rFonts w:ascii="Times New Roman" w:hAnsi="Times New Roman" w:cs="Times New Roman"/>
          <w:szCs w:val="24"/>
        </w:rPr>
      </w:pPr>
      <w:r>
        <w:rPr>
          <w:rFonts w:ascii="Times New Roman" w:hAnsi="Times New Roman" w:cs="Times New Roman"/>
          <w:szCs w:val="24"/>
        </w:rPr>
        <w:t>Organic</w:t>
      </w:r>
      <w:r w:rsidR="006561F7">
        <w:rPr>
          <w:rFonts w:ascii="Times New Roman" w:hAnsi="Times New Roman" w:cs="Times New Roman"/>
          <w:szCs w:val="24"/>
        </w:rPr>
        <w:t xml:space="preserve"> </w:t>
      </w:r>
      <w:r>
        <w:rPr>
          <w:rFonts w:ascii="Times New Roman" w:hAnsi="Times New Roman" w:cs="Times New Roman"/>
          <w:szCs w:val="24"/>
        </w:rPr>
        <w:t>matter, soil profile,</w:t>
      </w:r>
      <w:r w:rsidR="006561F7">
        <w:rPr>
          <w:rFonts w:ascii="Times New Roman" w:hAnsi="Times New Roman" w:cs="Times New Roman"/>
          <w:szCs w:val="24"/>
        </w:rPr>
        <w:t xml:space="preserve"> </w:t>
      </w:r>
      <w:r>
        <w:rPr>
          <w:rFonts w:ascii="Times New Roman" w:hAnsi="Times New Roman" w:cs="Times New Roman"/>
          <w:szCs w:val="24"/>
        </w:rPr>
        <w:t>soil</w:t>
      </w:r>
      <w:r w:rsidR="006561F7">
        <w:rPr>
          <w:rFonts w:ascii="Times New Roman" w:hAnsi="Times New Roman" w:cs="Times New Roman"/>
          <w:szCs w:val="24"/>
        </w:rPr>
        <w:t xml:space="preserve"> </w:t>
      </w:r>
      <w:r>
        <w:rPr>
          <w:rFonts w:ascii="Times New Roman" w:hAnsi="Times New Roman" w:cs="Times New Roman"/>
          <w:szCs w:val="24"/>
        </w:rPr>
        <w:t>air</w:t>
      </w:r>
      <w:r w:rsidR="006561F7">
        <w:rPr>
          <w:rFonts w:ascii="Times New Roman" w:hAnsi="Times New Roman" w:cs="Times New Roman"/>
          <w:szCs w:val="24"/>
        </w:rPr>
        <w:t xml:space="preserve"> </w:t>
      </w:r>
      <w:r>
        <w:rPr>
          <w:rFonts w:ascii="Times New Roman" w:hAnsi="Times New Roman" w:cs="Times New Roman"/>
          <w:szCs w:val="24"/>
        </w:rPr>
        <w:t>and</w:t>
      </w:r>
      <w:r w:rsidR="006561F7">
        <w:rPr>
          <w:rFonts w:ascii="Times New Roman" w:hAnsi="Times New Roman" w:cs="Times New Roman"/>
          <w:szCs w:val="24"/>
        </w:rPr>
        <w:t xml:space="preserve"> </w:t>
      </w:r>
      <w:r>
        <w:rPr>
          <w:rFonts w:ascii="Times New Roman" w:hAnsi="Times New Roman" w:cs="Times New Roman"/>
          <w:szCs w:val="24"/>
        </w:rPr>
        <w:t>soil</w:t>
      </w:r>
      <w:r w:rsidR="006561F7">
        <w:rPr>
          <w:rFonts w:ascii="Times New Roman" w:hAnsi="Times New Roman" w:cs="Times New Roman"/>
          <w:szCs w:val="24"/>
        </w:rPr>
        <w:t xml:space="preserve"> </w:t>
      </w:r>
      <w:r>
        <w:rPr>
          <w:rFonts w:ascii="Times New Roman" w:hAnsi="Times New Roman" w:cs="Times New Roman"/>
          <w:szCs w:val="24"/>
        </w:rPr>
        <w:t>water</w:t>
      </w:r>
    </w:p>
    <w:p w:rsidR="00273947" w:rsidRDefault="005C17B1">
      <w:pPr>
        <w:pStyle w:val="ListParagraph"/>
        <w:numPr>
          <w:ilvl w:val="0"/>
          <w:numId w:val="15"/>
        </w:numPr>
        <w:spacing w:after="200" w:line="240" w:lineRule="auto"/>
        <w:jc w:val="left"/>
        <w:rPr>
          <w:rFonts w:ascii="Times New Roman" w:hAnsi="Times New Roman" w:cs="Times New Roman"/>
          <w:szCs w:val="24"/>
        </w:rPr>
      </w:pPr>
      <w:r>
        <w:rPr>
          <w:rFonts w:ascii="Times New Roman" w:hAnsi="Times New Roman" w:cs="Times New Roman"/>
          <w:szCs w:val="24"/>
        </w:rPr>
        <w:t>Organic</w:t>
      </w:r>
      <w:r w:rsidR="006561F7">
        <w:rPr>
          <w:rFonts w:ascii="Times New Roman" w:hAnsi="Times New Roman" w:cs="Times New Roman"/>
          <w:szCs w:val="24"/>
        </w:rPr>
        <w:t xml:space="preserve"> </w:t>
      </w:r>
      <w:r>
        <w:rPr>
          <w:rFonts w:ascii="Times New Roman" w:hAnsi="Times New Roman" w:cs="Times New Roman"/>
          <w:szCs w:val="24"/>
        </w:rPr>
        <w:t>matter,</w:t>
      </w:r>
      <w:r w:rsidR="006561F7">
        <w:rPr>
          <w:rFonts w:ascii="Times New Roman" w:hAnsi="Times New Roman" w:cs="Times New Roman"/>
          <w:szCs w:val="24"/>
        </w:rPr>
        <w:t xml:space="preserve"> </w:t>
      </w:r>
      <w:r>
        <w:rPr>
          <w:rFonts w:ascii="Times New Roman" w:hAnsi="Times New Roman" w:cs="Times New Roman"/>
          <w:szCs w:val="24"/>
        </w:rPr>
        <w:t>inorganic</w:t>
      </w:r>
      <w:r w:rsidR="006561F7">
        <w:rPr>
          <w:rFonts w:ascii="Times New Roman" w:hAnsi="Times New Roman" w:cs="Times New Roman"/>
          <w:szCs w:val="24"/>
        </w:rPr>
        <w:t xml:space="preserve"> </w:t>
      </w:r>
      <w:r>
        <w:rPr>
          <w:rFonts w:ascii="Times New Roman" w:hAnsi="Times New Roman" w:cs="Times New Roman"/>
          <w:szCs w:val="24"/>
        </w:rPr>
        <w:t>matter,</w:t>
      </w:r>
      <w:r w:rsidR="006561F7">
        <w:rPr>
          <w:rFonts w:ascii="Times New Roman" w:hAnsi="Times New Roman" w:cs="Times New Roman"/>
          <w:szCs w:val="24"/>
        </w:rPr>
        <w:t xml:space="preserve"> </w:t>
      </w:r>
      <w:r>
        <w:rPr>
          <w:rFonts w:ascii="Times New Roman" w:hAnsi="Times New Roman" w:cs="Times New Roman"/>
          <w:szCs w:val="24"/>
        </w:rPr>
        <w:t>soil Ph and</w:t>
      </w:r>
      <w:r w:rsidR="006561F7">
        <w:rPr>
          <w:rFonts w:ascii="Times New Roman" w:hAnsi="Times New Roman" w:cs="Times New Roman"/>
          <w:szCs w:val="24"/>
        </w:rPr>
        <w:t xml:space="preserve"> </w:t>
      </w:r>
      <w:r>
        <w:rPr>
          <w:rFonts w:ascii="Times New Roman" w:hAnsi="Times New Roman" w:cs="Times New Roman"/>
          <w:szCs w:val="24"/>
        </w:rPr>
        <w:t>soil colour</w:t>
      </w:r>
    </w:p>
    <w:p w:rsidR="006561F7" w:rsidRDefault="006561F7" w:rsidP="006561F7">
      <w:pPr>
        <w:pStyle w:val="ListParagraph"/>
        <w:spacing w:after="200" w:line="240" w:lineRule="auto"/>
        <w:ind w:left="1800" w:firstLine="0"/>
        <w:jc w:val="left"/>
        <w:rPr>
          <w:rFonts w:ascii="Times New Roman" w:hAnsi="Times New Roman" w:cs="Times New Roman"/>
          <w:szCs w:val="24"/>
        </w:rPr>
      </w:pPr>
    </w:p>
    <w:p w:rsidR="00273947" w:rsidRDefault="005C17B1">
      <w:pPr>
        <w:pStyle w:val="ListParagraph"/>
        <w:numPr>
          <w:ilvl w:val="0"/>
          <w:numId w:val="19"/>
        </w:numPr>
        <w:spacing w:before="100" w:after="0" w:line="240" w:lineRule="auto"/>
        <w:rPr>
          <w:rFonts w:ascii="Times New Roman" w:eastAsia="SimSun" w:hAnsi="Times New Roman" w:cs="Times New Roman"/>
          <w:color w:val="auto"/>
          <w:szCs w:val="24"/>
          <w:lang w:val="en-GB"/>
        </w:rPr>
      </w:pPr>
      <w:r>
        <w:rPr>
          <w:rFonts w:ascii="Times New Roman" w:eastAsia="SimSun" w:hAnsi="Times New Roman" w:cs="Times New Roman"/>
          <w:color w:val="auto"/>
          <w:szCs w:val="24"/>
        </w:rPr>
        <w:t xml:space="preserve">All form three girls from BISS </w:t>
      </w:r>
      <w:r>
        <w:rPr>
          <w:rFonts w:ascii="Times New Roman" w:eastAsia="SimSun" w:hAnsi="Times New Roman" w:cs="Times New Roman"/>
          <w:color w:val="auto"/>
          <w:szCs w:val="24"/>
          <w:lang w:val="en-GB"/>
        </w:rPr>
        <w:t xml:space="preserve">last year travelled from </w:t>
      </w:r>
      <w:r>
        <w:rPr>
          <w:rFonts w:ascii="Times New Roman" w:eastAsia="SimSun" w:hAnsi="Times New Roman" w:cs="Times New Roman"/>
          <w:color w:val="auto"/>
          <w:szCs w:val="24"/>
        </w:rPr>
        <w:t xml:space="preserve">Tanzania </w:t>
      </w:r>
      <w:r>
        <w:rPr>
          <w:rFonts w:ascii="Times New Roman" w:eastAsia="SimSun" w:hAnsi="Times New Roman" w:cs="Times New Roman"/>
          <w:color w:val="auto"/>
          <w:szCs w:val="24"/>
          <w:lang w:val="en-GB"/>
        </w:rPr>
        <w:t xml:space="preserve">to </w:t>
      </w:r>
      <w:r>
        <w:rPr>
          <w:rFonts w:ascii="Times New Roman" w:eastAsia="SimSun" w:hAnsi="Times New Roman" w:cs="Times New Roman"/>
          <w:color w:val="auto"/>
          <w:szCs w:val="24"/>
        </w:rPr>
        <w:t>South</w:t>
      </w:r>
      <w:r>
        <w:rPr>
          <w:rFonts w:ascii="Times New Roman" w:eastAsia="SimSun" w:hAnsi="Times New Roman" w:cs="Times New Roman"/>
          <w:color w:val="auto"/>
          <w:szCs w:val="24"/>
          <w:lang w:val="en-GB"/>
        </w:rPr>
        <w:t xml:space="preserve"> America</w:t>
      </w:r>
      <w:r>
        <w:rPr>
          <w:rFonts w:ascii="Times New Roman" w:eastAsia="SimSun" w:hAnsi="Times New Roman" w:cs="Times New Roman"/>
          <w:color w:val="auto"/>
          <w:szCs w:val="24"/>
        </w:rPr>
        <w:t xml:space="preserve"> and</w:t>
      </w:r>
      <w:r w:rsidR="006561F7">
        <w:rPr>
          <w:rFonts w:ascii="Times New Roman" w:eastAsia="SimSun" w:hAnsi="Times New Roman" w:cs="Times New Roman"/>
          <w:color w:val="auto"/>
          <w:szCs w:val="24"/>
        </w:rPr>
        <w:t xml:space="preserve"> </w:t>
      </w:r>
      <w:r>
        <w:rPr>
          <w:rFonts w:ascii="Times New Roman" w:eastAsia="SimSun" w:hAnsi="Times New Roman" w:cs="Times New Roman"/>
          <w:color w:val="auto"/>
          <w:szCs w:val="24"/>
        </w:rPr>
        <w:t>they passed</w:t>
      </w:r>
      <w:r>
        <w:rPr>
          <w:rFonts w:ascii="Times New Roman" w:eastAsia="SimSun" w:hAnsi="Times New Roman" w:cs="Times New Roman"/>
          <w:color w:val="auto"/>
          <w:szCs w:val="24"/>
          <w:lang w:val="en-GB"/>
        </w:rPr>
        <w:t xml:space="preserve"> across the International Date Line</w:t>
      </w:r>
      <w:r w:rsidR="006561F7">
        <w:rPr>
          <w:rFonts w:ascii="Times New Roman" w:eastAsia="SimSun" w:hAnsi="Times New Roman" w:cs="Times New Roman"/>
          <w:color w:val="auto"/>
          <w:szCs w:val="24"/>
          <w:lang w:val="en-GB"/>
        </w:rPr>
        <w:t xml:space="preserve"> on December</w:t>
      </w:r>
      <w:r>
        <w:rPr>
          <w:rFonts w:ascii="Times New Roman" w:eastAsia="SimSun" w:hAnsi="Times New Roman" w:cs="Times New Roman"/>
          <w:color w:val="auto"/>
          <w:szCs w:val="24"/>
          <w:lang w:val="en-GB"/>
        </w:rPr>
        <w:t>,2</w:t>
      </w:r>
      <w:r>
        <w:rPr>
          <w:rFonts w:ascii="Times New Roman" w:eastAsia="SimSun" w:hAnsi="Times New Roman" w:cs="Times New Roman"/>
          <w:color w:val="auto"/>
          <w:szCs w:val="24"/>
        </w:rPr>
        <w:t>9</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w:t>
      </w:r>
      <w:r w:rsidR="006561F7">
        <w:rPr>
          <w:rFonts w:ascii="Times New Roman" w:eastAsia="SimSun" w:hAnsi="Times New Roman" w:cs="Times New Roman"/>
          <w:color w:val="auto"/>
          <w:szCs w:val="24"/>
          <w:lang w:val="en-GB"/>
        </w:rPr>
        <w:t xml:space="preserve"> </w:t>
      </w:r>
      <w:r>
        <w:rPr>
          <w:rFonts w:ascii="Times New Roman" w:eastAsia="SimSun" w:hAnsi="Times New Roman" w:cs="Times New Roman"/>
          <w:color w:val="auto"/>
          <w:szCs w:val="24"/>
          <w:lang w:val="en-GB"/>
        </w:rPr>
        <w:t>Wed</w:t>
      </w:r>
      <w:r>
        <w:rPr>
          <w:rFonts w:ascii="Times New Roman" w:eastAsia="SimSun" w:hAnsi="Times New Roman" w:cs="Times New Roman"/>
          <w:color w:val="auto"/>
          <w:szCs w:val="24"/>
        </w:rPr>
        <w:t>e</w:t>
      </w:r>
      <w:r>
        <w:rPr>
          <w:rFonts w:ascii="Times New Roman" w:eastAsia="SimSun" w:hAnsi="Times New Roman" w:cs="Times New Roman"/>
          <w:color w:val="auto"/>
          <w:szCs w:val="24"/>
          <w:lang w:val="en-GB"/>
        </w:rPr>
        <w:t xml:space="preserve">nsday. </w:t>
      </w:r>
      <w:r>
        <w:rPr>
          <w:rFonts w:ascii="Times New Roman" w:eastAsia="SimSun" w:hAnsi="Times New Roman" w:cs="Times New Roman"/>
          <w:color w:val="auto"/>
          <w:szCs w:val="24"/>
        </w:rPr>
        <w:t xml:space="preserve">On </w:t>
      </w:r>
      <w:r>
        <w:rPr>
          <w:rFonts w:ascii="Times New Roman" w:eastAsia="SimSun" w:hAnsi="Times New Roman" w:cs="Times New Roman"/>
          <w:color w:val="auto"/>
          <w:szCs w:val="24"/>
          <w:lang w:val="en-GB"/>
        </w:rPr>
        <w:t xml:space="preserve">Which day did </w:t>
      </w:r>
      <w:r>
        <w:rPr>
          <w:rFonts w:ascii="Times New Roman" w:eastAsia="SimSun" w:hAnsi="Times New Roman" w:cs="Times New Roman"/>
          <w:color w:val="auto"/>
          <w:szCs w:val="24"/>
        </w:rPr>
        <w:t xml:space="preserve">they </w:t>
      </w:r>
      <w:r>
        <w:rPr>
          <w:rFonts w:ascii="Times New Roman" w:eastAsia="SimSun" w:hAnsi="Times New Roman" w:cs="Times New Roman"/>
          <w:color w:val="auto"/>
          <w:szCs w:val="24"/>
          <w:lang w:val="en-GB"/>
        </w:rPr>
        <w:t xml:space="preserve">reach </w:t>
      </w:r>
      <w:r>
        <w:rPr>
          <w:rFonts w:ascii="Times New Roman" w:eastAsia="SimSun" w:hAnsi="Times New Roman" w:cs="Times New Roman"/>
          <w:color w:val="auto"/>
          <w:szCs w:val="24"/>
        </w:rPr>
        <w:t xml:space="preserve">in South </w:t>
      </w:r>
      <w:r>
        <w:rPr>
          <w:rFonts w:ascii="Times New Roman" w:eastAsia="SimSun" w:hAnsi="Times New Roman" w:cs="Times New Roman"/>
          <w:color w:val="auto"/>
          <w:szCs w:val="24"/>
          <w:lang w:val="en-GB"/>
        </w:rPr>
        <w:t>America?</w:t>
      </w:r>
    </w:p>
    <w:p w:rsidR="00273947" w:rsidRDefault="005C17B1">
      <w:pPr>
        <w:pStyle w:val="ListParagraph"/>
        <w:numPr>
          <w:ilvl w:val="0"/>
          <w:numId w:val="26"/>
        </w:numPr>
        <w:spacing w:after="0" w:line="240" w:lineRule="auto"/>
        <w:ind w:left="2160"/>
        <w:rPr>
          <w:rFonts w:ascii="Times New Roman" w:eastAsia="SimSun" w:hAnsi="Times New Roman" w:cs="Times New Roman"/>
          <w:color w:val="auto"/>
          <w:szCs w:val="24"/>
          <w:lang w:val="en-GB"/>
        </w:rPr>
      </w:pPr>
      <w:r>
        <w:rPr>
          <w:rFonts w:ascii="Times New Roman" w:eastAsia="SimSun" w:hAnsi="Times New Roman" w:cs="Times New Roman"/>
          <w:color w:val="auto"/>
          <w:szCs w:val="24"/>
          <w:lang w:val="en-GB"/>
        </w:rPr>
        <w:t xml:space="preserve">December, </w:t>
      </w:r>
      <w:r>
        <w:rPr>
          <w:rFonts w:ascii="Times New Roman" w:eastAsia="SimSun" w:hAnsi="Times New Roman" w:cs="Times New Roman"/>
          <w:color w:val="auto"/>
          <w:szCs w:val="24"/>
          <w:lang w:val="en-GB"/>
        </w:rPr>
        <w:t>2</w:t>
      </w:r>
      <w:r>
        <w:rPr>
          <w:rFonts w:ascii="Times New Roman" w:eastAsia="SimSun" w:hAnsi="Times New Roman" w:cs="Times New Roman"/>
          <w:color w:val="auto"/>
          <w:szCs w:val="24"/>
        </w:rPr>
        <w:t>9</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 xml:space="preserve">, </w:t>
      </w:r>
      <w:r>
        <w:rPr>
          <w:rFonts w:ascii="Times New Roman" w:eastAsia="SimSun" w:hAnsi="Times New Roman" w:cs="Times New Roman"/>
          <w:color w:val="auto"/>
          <w:szCs w:val="24"/>
        </w:rPr>
        <w:t>Thursday</w:t>
      </w:r>
    </w:p>
    <w:p w:rsidR="00273947" w:rsidRDefault="005C17B1">
      <w:pPr>
        <w:pStyle w:val="ListParagraph"/>
        <w:numPr>
          <w:ilvl w:val="0"/>
          <w:numId w:val="26"/>
        </w:numPr>
        <w:spacing w:after="0" w:line="240" w:lineRule="auto"/>
        <w:ind w:left="2160"/>
        <w:rPr>
          <w:rFonts w:ascii="Times New Roman" w:eastAsia="SimSun" w:hAnsi="Times New Roman" w:cs="Times New Roman"/>
          <w:color w:val="auto"/>
          <w:szCs w:val="24"/>
          <w:lang w:val="en-GB"/>
        </w:rPr>
      </w:pPr>
      <w:r>
        <w:rPr>
          <w:rFonts w:ascii="Times New Roman" w:eastAsia="SimSun" w:hAnsi="Times New Roman" w:cs="Times New Roman"/>
          <w:color w:val="auto"/>
          <w:szCs w:val="24"/>
          <w:lang w:val="en-GB"/>
        </w:rPr>
        <w:t xml:space="preserve">December, </w:t>
      </w:r>
      <w:r>
        <w:rPr>
          <w:rFonts w:ascii="Times New Roman" w:eastAsia="SimSun" w:hAnsi="Times New Roman" w:cs="Times New Roman"/>
          <w:color w:val="auto"/>
          <w:szCs w:val="24"/>
          <w:lang w:val="en-GB"/>
        </w:rPr>
        <w:t>2</w:t>
      </w:r>
      <w:r>
        <w:rPr>
          <w:rFonts w:ascii="Times New Roman" w:eastAsia="SimSun" w:hAnsi="Times New Roman" w:cs="Times New Roman"/>
          <w:color w:val="auto"/>
          <w:szCs w:val="24"/>
        </w:rPr>
        <w:t>7</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 Wednesday</w:t>
      </w:r>
    </w:p>
    <w:p w:rsidR="00273947" w:rsidRDefault="005C17B1">
      <w:pPr>
        <w:pStyle w:val="ListParagraph"/>
        <w:numPr>
          <w:ilvl w:val="0"/>
          <w:numId w:val="26"/>
        </w:numPr>
        <w:spacing w:after="0" w:line="240" w:lineRule="auto"/>
        <w:ind w:left="2160"/>
        <w:rPr>
          <w:rFonts w:ascii="Times New Roman" w:eastAsia="SimSun" w:hAnsi="Times New Roman" w:cs="Times New Roman"/>
          <w:color w:val="auto"/>
          <w:szCs w:val="24"/>
          <w:lang w:val="en-GB"/>
        </w:rPr>
      </w:pPr>
      <w:r>
        <w:rPr>
          <w:rFonts w:ascii="Times New Roman" w:eastAsia="SimSun" w:hAnsi="Times New Roman" w:cs="Times New Roman"/>
          <w:color w:val="auto"/>
          <w:szCs w:val="24"/>
          <w:lang w:val="en-GB"/>
        </w:rPr>
        <w:t xml:space="preserve">December, </w:t>
      </w:r>
      <w:r>
        <w:rPr>
          <w:rFonts w:ascii="Times New Roman" w:eastAsia="SimSun" w:hAnsi="Times New Roman" w:cs="Times New Roman"/>
          <w:color w:val="auto"/>
          <w:szCs w:val="24"/>
          <w:lang w:val="en-GB"/>
        </w:rPr>
        <w:t>2</w:t>
      </w:r>
      <w:r>
        <w:rPr>
          <w:rFonts w:ascii="Times New Roman" w:eastAsia="SimSun" w:hAnsi="Times New Roman" w:cs="Times New Roman"/>
          <w:color w:val="auto"/>
          <w:szCs w:val="24"/>
        </w:rPr>
        <w:t>8</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 T</w:t>
      </w:r>
      <w:r>
        <w:rPr>
          <w:rFonts w:ascii="Times New Roman" w:eastAsia="SimSun" w:hAnsi="Times New Roman" w:cs="Times New Roman"/>
          <w:color w:val="auto"/>
          <w:szCs w:val="24"/>
        </w:rPr>
        <w:t>ues</w:t>
      </w:r>
      <w:r>
        <w:rPr>
          <w:rFonts w:ascii="Times New Roman" w:eastAsia="SimSun" w:hAnsi="Times New Roman" w:cs="Times New Roman"/>
          <w:color w:val="auto"/>
          <w:szCs w:val="24"/>
          <w:lang w:val="en-GB"/>
        </w:rPr>
        <w:t xml:space="preserve">day                   </w:t>
      </w:r>
    </w:p>
    <w:p w:rsidR="00273947" w:rsidRDefault="005C17B1">
      <w:pPr>
        <w:pStyle w:val="ListParagraph"/>
        <w:numPr>
          <w:ilvl w:val="0"/>
          <w:numId w:val="26"/>
        </w:numPr>
        <w:spacing w:after="0" w:line="240" w:lineRule="auto"/>
        <w:ind w:left="2160"/>
        <w:rPr>
          <w:rFonts w:ascii="Times New Roman" w:eastAsia="SimSun" w:hAnsi="Times New Roman" w:cs="Times New Roman"/>
          <w:color w:val="auto"/>
          <w:szCs w:val="24"/>
          <w:lang w:val="en-GB"/>
        </w:rPr>
      </w:pPr>
      <w:r>
        <w:rPr>
          <w:rFonts w:ascii="Times New Roman" w:eastAsia="SimSun" w:hAnsi="Times New Roman" w:cs="Times New Roman"/>
          <w:color w:val="auto"/>
          <w:szCs w:val="24"/>
          <w:lang w:val="en-GB"/>
        </w:rPr>
        <w:t xml:space="preserve">December, </w:t>
      </w:r>
      <w:r>
        <w:rPr>
          <w:rFonts w:ascii="Times New Roman" w:eastAsia="SimSun" w:hAnsi="Times New Roman" w:cs="Times New Roman"/>
          <w:color w:val="auto"/>
          <w:szCs w:val="24"/>
        </w:rPr>
        <w:t>30</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 xml:space="preserve">, </w:t>
      </w:r>
      <w:r>
        <w:rPr>
          <w:rFonts w:ascii="Times New Roman" w:eastAsia="SimSun" w:hAnsi="Times New Roman" w:cs="Times New Roman"/>
          <w:color w:val="auto"/>
          <w:szCs w:val="24"/>
        </w:rPr>
        <w:t>Thursday</w:t>
      </w:r>
    </w:p>
    <w:p w:rsidR="00273947" w:rsidRPr="006561F7" w:rsidRDefault="005C17B1">
      <w:pPr>
        <w:pStyle w:val="ListParagraph"/>
        <w:numPr>
          <w:ilvl w:val="0"/>
          <w:numId w:val="26"/>
        </w:numPr>
        <w:spacing w:after="0" w:line="240" w:lineRule="auto"/>
        <w:ind w:left="2160"/>
        <w:rPr>
          <w:rFonts w:ascii="Times New Roman" w:eastAsia="SimSun" w:hAnsi="Times New Roman" w:cs="Times New Roman"/>
          <w:color w:val="auto"/>
          <w:szCs w:val="24"/>
          <w:lang w:val="en-GB"/>
        </w:rPr>
      </w:pPr>
      <w:r>
        <w:rPr>
          <w:rFonts w:ascii="Times New Roman" w:eastAsia="SimSun" w:hAnsi="Times New Roman" w:cs="Times New Roman"/>
          <w:color w:val="auto"/>
          <w:szCs w:val="24"/>
          <w:lang w:val="en-GB"/>
        </w:rPr>
        <w:t xml:space="preserve">December, </w:t>
      </w:r>
      <w:r>
        <w:rPr>
          <w:rFonts w:ascii="Times New Roman" w:eastAsia="SimSun" w:hAnsi="Times New Roman" w:cs="Times New Roman"/>
          <w:color w:val="auto"/>
          <w:szCs w:val="24"/>
          <w:lang w:val="en-GB"/>
        </w:rPr>
        <w:t>2</w:t>
      </w:r>
      <w:r>
        <w:rPr>
          <w:rFonts w:ascii="Times New Roman" w:eastAsia="SimSun" w:hAnsi="Times New Roman" w:cs="Times New Roman"/>
          <w:color w:val="auto"/>
          <w:szCs w:val="24"/>
        </w:rPr>
        <w:t>8</w:t>
      </w:r>
      <w:r>
        <w:rPr>
          <w:rFonts w:ascii="Times New Roman" w:eastAsia="SimSun" w:hAnsi="Times New Roman" w:cs="Times New Roman"/>
          <w:color w:val="auto"/>
          <w:szCs w:val="24"/>
          <w:vertAlign w:val="superscript"/>
          <w:lang w:val="en-GB"/>
        </w:rPr>
        <w:t>th</w:t>
      </w:r>
      <w:r>
        <w:rPr>
          <w:rFonts w:ascii="Times New Roman" w:eastAsia="SimSun" w:hAnsi="Times New Roman" w:cs="Times New Roman"/>
          <w:color w:val="auto"/>
          <w:szCs w:val="24"/>
          <w:lang w:val="en-GB"/>
        </w:rPr>
        <w:t xml:space="preserve">, </w:t>
      </w:r>
      <w:r>
        <w:rPr>
          <w:rFonts w:ascii="Times New Roman" w:eastAsia="SimSun" w:hAnsi="Times New Roman" w:cs="Times New Roman"/>
          <w:color w:val="auto"/>
          <w:szCs w:val="24"/>
        </w:rPr>
        <w:t>Wednesday</w:t>
      </w:r>
    </w:p>
    <w:p w:rsidR="006561F7" w:rsidRDefault="006561F7" w:rsidP="006561F7">
      <w:pPr>
        <w:pStyle w:val="ListParagraph"/>
        <w:spacing w:after="0" w:line="240" w:lineRule="auto"/>
        <w:ind w:left="2160" w:firstLine="0"/>
        <w:rPr>
          <w:rFonts w:ascii="Times New Roman" w:eastAsia="SimSun" w:hAnsi="Times New Roman" w:cs="Times New Roman"/>
          <w:color w:val="auto"/>
          <w:szCs w:val="24"/>
          <w:lang w:val="en-GB"/>
        </w:rPr>
      </w:pPr>
    </w:p>
    <w:p w:rsidR="00273947" w:rsidRDefault="005C17B1">
      <w:pPr>
        <w:pStyle w:val="ListParagraph"/>
        <w:numPr>
          <w:ilvl w:val="0"/>
          <w:numId w:val="19"/>
        </w:numPr>
        <w:spacing w:after="200" w:line="240" w:lineRule="auto"/>
        <w:jc w:val="left"/>
        <w:rPr>
          <w:rFonts w:ascii="Times New Roman" w:hAnsi="Times New Roman" w:cs="Times New Roman"/>
          <w:szCs w:val="24"/>
        </w:rPr>
      </w:pPr>
      <w:r>
        <w:rPr>
          <w:rFonts w:ascii="Times New Roman" w:hAnsi="Times New Roman" w:cs="Times New Roman"/>
          <w:szCs w:val="24"/>
        </w:rPr>
        <w:t>Mount Kilimanjaro and Mount Elgon are the pride of Africa. What is the mode of formation  of those mountain?</w:t>
      </w:r>
    </w:p>
    <w:p w:rsidR="00273947" w:rsidRDefault="005C17B1">
      <w:pPr>
        <w:pStyle w:val="ListParagraph"/>
        <w:numPr>
          <w:ilvl w:val="0"/>
          <w:numId w:val="16"/>
        </w:numPr>
        <w:spacing w:after="200" w:line="240" w:lineRule="auto"/>
        <w:jc w:val="left"/>
        <w:rPr>
          <w:rFonts w:ascii="Times New Roman" w:hAnsi="Times New Roman" w:cs="Times New Roman"/>
          <w:szCs w:val="24"/>
        </w:rPr>
      </w:pPr>
      <w:r>
        <w:rPr>
          <w:rFonts w:ascii="Times New Roman" w:hAnsi="Times New Roman" w:cs="Times New Roman"/>
          <w:szCs w:val="24"/>
        </w:rPr>
        <w:t>Rift valley process</w:t>
      </w:r>
    </w:p>
    <w:p w:rsidR="00273947" w:rsidRDefault="005C17B1">
      <w:pPr>
        <w:pStyle w:val="ListParagraph"/>
        <w:numPr>
          <w:ilvl w:val="0"/>
          <w:numId w:val="16"/>
        </w:numPr>
        <w:spacing w:after="200" w:line="240" w:lineRule="auto"/>
        <w:jc w:val="left"/>
        <w:rPr>
          <w:rFonts w:ascii="Times New Roman" w:hAnsi="Times New Roman" w:cs="Times New Roman"/>
          <w:szCs w:val="24"/>
        </w:rPr>
      </w:pPr>
      <w:r>
        <w:rPr>
          <w:rFonts w:ascii="Times New Roman" w:hAnsi="Times New Roman" w:cs="Times New Roman"/>
          <w:szCs w:val="24"/>
        </w:rPr>
        <w:t>Volcanic eruption</w:t>
      </w:r>
    </w:p>
    <w:p w:rsidR="00273947" w:rsidRDefault="005C17B1">
      <w:pPr>
        <w:pStyle w:val="ListParagraph"/>
        <w:numPr>
          <w:ilvl w:val="0"/>
          <w:numId w:val="16"/>
        </w:numPr>
        <w:spacing w:after="200" w:line="240" w:lineRule="auto"/>
        <w:jc w:val="left"/>
        <w:rPr>
          <w:rFonts w:ascii="Times New Roman" w:hAnsi="Times New Roman" w:cs="Times New Roman"/>
          <w:szCs w:val="24"/>
        </w:rPr>
      </w:pPr>
      <w:r>
        <w:rPr>
          <w:rFonts w:ascii="Times New Roman" w:hAnsi="Times New Roman" w:cs="Times New Roman"/>
          <w:szCs w:val="24"/>
        </w:rPr>
        <w:t>Compression force</w:t>
      </w:r>
    </w:p>
    <w:p w:rsidR="00273947" w:rsidRDefault="005C17B1">
      <w:pPr>
        <w:pStyle w:val="ListParagraph"/>
        <w:numPr>
          <w:ilvl w:val="0"/>
          <w:numId w:val="16"/>
        </w:numPr>
        <w:spacing w:after="200" w:line="240" w:lineRule="auto"/>
        <w:jc w:val="left"/>
        <w:rPr>
          <w:rFonts w:ascii="Times New Roman" w:hAnsi="Times New Roman" w:cs="Times New Roman"/>
          <w:szCs w:val="24"/>
        </w:rPr>
      </w:pPr>
      <w:r>
        <w:rPr>
          <w:rFonts w:ascii="Times New Roman" w:hAnsi="Times New Roman" w:cs="Times New Roman"/>
          <w:szCs w:val="24"/>
        </w:rPr>
        <w:t>Earthquake</w:t>
      </w:r>
    </w:p>
    <w:p w:rsidR="00273947" w:rsidRDefault="005C17B1">
      <w:pPr>
        <w:pStyle w:val="ListParagraph"/>
        <w:numPr>
          <w:ilvl w:val="0"/>
          <w:numId w:val="16"/>
        </w:numPr>
        <w:spacing w:after="200" w:line="240" w:lineRule="auto"/>
        <w:jc w:val="left"/>
        <w:rPr>
          <w:rFonts w:ascii="Times New Roman" w:hAnsi="Times New Roman" w:cs="Times New Roman"/>
          <w:szCs w:val="24"/>
        </w:rPr>
      </w:pPr>
      <w:r>
        <w:rPr>
          <w:rFonts w:ascii="Times New Roman" w:hAnsi="Times New Roman" w:cs="Times New Roman"/>
          <w:szCs w:val="24"/>
        </w:rPr>
        <w:t>Deposition of sediments</w:t>
      </w:r>
    </w:p>
    <w:p w:rsidR="006561F7" w:rsidRDefault="006561F7" w:rsidP="006561F7">
      <w:pPr>
        <w:pStyle w:val="ListParagraph"/>
        <w:spacing w:after="200" w:line="240" w:lineRule="auto"/>
        <w:ind w:left="1800" w:firstLine="0"/>
        <w:jc w:val="left"/>
        <w:rPr>
          <w:rFonts w:ascii="Times New Roman" w:hAnsi="Times New Roman" w:cs="Times New Roman"/>
          <w:szCs w:val="24"/>
        </w:rPr>
      </w:pPr>
    </w:p>
    <w:p w:rsidR="00273947" w:rsidRDefault="001B375C">
      <w:pPr>
        <w:pStyle w:val="ListParagraph"/>
        <w:numPr>
          <w:ilvl w:val="0"/>
          <w:numId w:val="19"/>
        </w:numPr>
        <w:spacing w:line="240" w:lineRule="auto"/>
        <w:rPr>
          <w:rFonts w:ascii="Times New Roman" w:hAnsi="Times New Roman" w:cs="Times New Roman"/>
          <w:szCs w:val="24"/>
        </w:rPr>
      </w:pPr>
      <w:r>
        <w:rPr>
          <w:rFonts w:ascii="Times New Roman" w:hAnsi="Times New Roman" w:cs="Times New Roman"/>
          <w:szCs w:val="24"/>
        </w:rPr>
        <w:t>Miriam</w:t>
      </w:r>
      <w:r w:rsidR="005C17B1">
        <w:rPr>
          <w:rFonts w:ascii="Times New Roman" w:hAnsi="Times New Roman" w:cs="Times New Roman"/>
          <w:szCs w:val="24"/>
        </w:rPr>
        <w:t xml:space="preserve"> visited around rift valleys, where she saw it is </w:t>
      </w:r>
      <w:r w:rsidR="005C17B1">
        <w:rPr>
          <w:rFonts w:ascii="Times New Roman" w:hAnsi="Times New Roman" w:cs="Times New Roman"/>
          <w:szCs w:val="24"/>
        </w:rPr>
        <w:t>very steep</w:t>
      </w:r>
      <w:r>
        <w:rPr>
          <w:rFonts w:ascii="Times New Roman" w:hAnsi="Times New Roman" w:cs="Times New Roman"/>
          <w:szCs w:val="24"/>
        </w:rPr>
        <w:t xml:space="preserve"> and narrow. Can you tell her,</w:t>
      </w:r>
      <w:r w:rsidR="005C17B1">
        <w:rPr>
          <w:rFonts w:ascii="Times New Roman" w:hAnsi="Times New Roman" w:cs="Times New Roman"/>
          <w:szCs w:val="24"/>
        </w:rPr>
        <w:t xml:space="preserve"> how that feature is formed, among the following: </w:t>
      </w:r>
    </w:p>
    <w:p w:rsidR="00273947" w:rsidRDefault="005C17B1">
      <w:pPr>
        <w:numPr>
          <w:ilvl w:val="3"/>
          <w:numId w:val="23"/>
        </w:numPr>
        <w:spacing w:line="240" w:lineRule="auto"/>
        <w:ind w:hanging="360"/>
        <w:jc w:val="left"/>
        <w:rPr>
          <w:rFonts w:ascii="Times New Roman" w:hAnsi="Times New Roman" w:cs="Times New Roman"/>
          <w:szCs w:val="24"/>
        </w:rPr>
      </w:pPr>
      <w:r>
        <w:rPr>
          <w:rFonts w:ascii="Times New Roman" w:hAnsi="Times New Roman" w:cs="Times New Roman"/>
          <w:szCs w:val="24"/>
        </w:rPr>
        <w:t>By</w:t>
      </w:r>
      <w:r w:rsidR="006561F7">
        <w:rPr>
          <w:rFonts w:ascii="Times New Roman" w:hAnsi="Times New Roman" w:cs="Times New Roman"/>
          <w:szCs w:val="24"/>
        </w:rPr>
        <w:t xml:space="preserve"> </w:t>
      </w:r>
      <w:r>
        <w:rPr>
          <w:rFonts w:ascii="Times New Roman" w:hAnsi="Times New Roman" w:cs="Times New Roman"/>
          <w:szCs w:val="24"/>
        </w:rPr>
        <w:t>tensiona</w:t>
      </w:r>
      <w:r>
        <w:rPr>
          <w:rFonts w:ascii="Times New Roman" w:hAnsi="Times New Roman" w:cs="Times New Roman"/>
          <w:szCs w:val="24"/>
        </w:rPr>
        <w:t>l</w:t>
      </w:r>
      <w:r w:rsidR="006561F7">
        <w:rPr>
          <w:rFonts w:ascii="Times New Roman" w:hAnsi="Times New Roman" w:cs="Times New Roman"/>
          <w:szCs w:val="24"/>
        </w:rPr>
        <w:t xml:space="preserve"> </w:t>
      </w:r>
      <w:r>
        <w:rPr>
          <w:rFonts w:ascii="Times New Roman" w:hAnsi="Times New Roman" w:cs="Times New Roman"/>
          <w:szCs w:val="24"/>
        </w:rPr>
        <w:t>force</w:t>
      </w:r>
      <w:r w:rsidR="006561F7">
        <w:rPr>
          <w:rFonts w:ascii="Times New Roman" w:hAnsi="Times New Roman" w:cs="Times New Roman"/>
          <w:szCs w:val="24"/>
        </w:rPr>
        <w:t xml:space="preserve"> </w:t>
      </w:r>
      <w:r>
        <w:rPr>
          <w:rFonts w:ascii="Times New Roman" w:hAnsi="Times New Roman" w:cs="Times New Roman"/>
          <w:szCs w:val="24"/>
        </w:rPr>
        <w:t>and</w:t>
      </w:r>
      <w:r w:rsidR="006561F7">
        <w:rPr>
          <w:rFonts w:ascii="Times New Roman" w:hAnsi="Times New Roman" w:cs="Times New Roman"/>
          <w:szCs w:val="24"/>
        </w:rPr>
        <w:t xml:space="preserve"> </w:t>
      </w:r>
      <w:r>
        <w:rPr>
          <w:rFonts w:ascii="Times New Roman" w:hAnsi="Times New Roman" w:cs="Times New Roman"/>
          <w:szCs w:val="24"/>
        </w:rPr>
        <w:t>downward</w:t>
      </w:r>
      <w:r w:rsidR="006561F7">
        <w:rPr>
          <w:rFonts w:ascii="Times New Roman" w:hAnsi="Times New Roman" w:cs="Times New Roman"/>
          <w:szCs w:val="24"/>
        </w:rPr>
        <w:t xml:space="preserve"> </w:t>
      </w:r>
      <w:r>
        <w:rPr>
          <w:rFonts w:ascii="Times New Roman" w:hAnsi="Times New Roman" w:cs="Times New Roman"/>
          <w:szCs w:val="24"/>
        </w:rPr>
        <w:t>movement</w:t>
      </w:r>
      <w:r w:rsidR="006561F7">
        <w:rPr>
          <w:rFonts w:ascii="Times New Roman" w:hAnsi="Times New Roman" w:cs="Times New Roman"/>
          <w:szCs w:val="24"/>
        </w:rPr>
        <w:t xml:space="preserve"> </w:t>
      </w:r>
      <w:r>
        <w:rPr>
          <w:rFonts w:ascii="Times New Roman" w:hAnsi="Times New Roman" w:cs="Times New Roman"/>
          <w:szCs w:val="24"/>
        </w:rPr>
        <w:t>of</w:t>
      </w:r>
      <w:r w:rsidR="006561F7">
        <w:rPr>
          <w:rFonts w:ascii="Times New Roman" w:hAnsi="Times New Roman" w:cs="Times New Roman"/>
          <w:szCs w:val="24"/>
        </w:rPr>
        <w:t xml:space="preserve"> </w:t>
      </w:r>
      <w:r>
        <w:rPr>
          <w:rFonts w:ascii="Times New Roman" w:hAnsi="Times New Roman" w:cs="Times New Roman"/>
          <w:szCs w:val="24"/>
        </w:rPr>
        <w:t>the</w:t>
      </w:r>
      <w:r w:rsidR="006561F7">
        <w:rPr>
          <w:rFonts w:ascii="Times New Roman" w:hAnsi="Times New Roman" w:cs="Times New Roman"/>
          <w:szCs w:val="24"/>
        </w:rPr>
        <w:t xml:space="preserve"> </w:t>
      </w:r>
      <w:r>
        <w:rPr>
          <w:rFonts w:ascii="Times New Roman" w:hAnsi="Times New Roman" w:cs="Times New Roman"/>
          <w:szCs w:val="24"/>
        </w:rPr>
        <w:t>cent</w:t>
      </w:r>
      <w:r w:rsidR="00B76165">
        <w:rPr>
          <w:rFonts w:ascii="Times New Roman" w:hAnsi="Times New Roman" w:cs="Times New Roman"/>
          <w:szCs w:val="24"/>
        </w:rPr>
        <w:t>r</w:t>
      </w:r>
      <w:r>
        <w:rPr>
          <w:rFonts w:ascii="Times New Roman" w:hAnsi="Times New Roman" w:cs="Times New Roman"/>
          <w:szCs w:val="24"/>
        </w:rPr>
        <w:t>al</w:t>
      </w:r>
      <w:r w:rsidR="006561F7">
        <w:rPr>
          <w:rFonts w:ascii="Times New Roman" w:hAnsi="Times New Roman" w:cs="Times New Roman"/>
          <w:szCs w:val="24"/>
        </w:rPr>
        <w:t xml:space="preserve"> </w:t>
      </w:r>
      <w:r>
        <w:rPr>
          <w:rFonts w:ascii="Times New Roman" w:hAnsi="Times New Roman" w:cs="Times New Roman"/>
          <w:szCs w:val="24"/>
        </w:rPr>
        <w:t>faulted</w:t>
      </w:r>
      <w:r w:rsidR="006561F7">
        <w:rPr>
          <w:rFonts w:ascii="Times New Roman" w:hAnsi="Times New Roman" w:cs="Times New Roman"/>
          <w:szCs w:val="24"/>
        </w:rPr>
        <w:t xml:space="preserve"> </w:t>
      </w:r>
      <w:r>
        <w:rPr>
          <w:rFonts w:ascii="Times New Roman" w:hAnsi="Times New Roman" w:cs="Times New Roman"/>
          <w:szCs w:val="24"/>
        </w:rPr>
        <w:t>layers</w:t>
      </w:r>
    </w:p>
    <w:p w:rsidR="00273947" w:rsidRDefault="00B76165">
      <w:pPr>
        <w:numPr>
          <w:ilvl w:val="3"/>
          <w:numId w:val="23"/>
        </w:numPr>
        <w:spacing w:line="240" w:lineRule="auto"/>
        <w:ind w:hanging="360"/>
        <w:jc w:val="left"/>
        <w:rPr>
          <w:rFonts w:ascii="Times New Roman" w:hAnsi="Times New Roman" w:cs="Times New Roman"/>
          <w:szCs w:val="24"/>
        </w:rPr>
      </w:pPr>
      <w:r>
        <w:rPr>
          <w:rFonts w:ascii="Times New Roman" w:hAnsi="Times New Roman" w:cs="Times New Roman"/>
          <w:szCs w:val="24"/>
        </w:rPr>
        <w:t>By compression</w:t>
      </w:r>
      <w:r w:rsidR="006561F7">
        <w:rPr>
          <w:rFonts w:ascii="Times New Roman" w:hAnsi="Times New Roman" w:cs="Times New Roman"/>
          <w:szCs w:val="24"/>
        </w:rPr>
        <w:t xml:space="preserve"> force and downward movement of the cent</w:t>
      </w:r>
      <w:r>
        <w:rPr>
          <w:rFonts w:ascii="Times New Roman" w:hAnsi="Times New Roman" w:cs="Times New Roman"/>
          <w:szCs w:val="24"/>
        </w:rPr>
        <w:t>r</w:t>
      </w:r>
      <w:r w:rsidR="006561F7">
        <w:rPr>
          <w:rFonts w:ascii="Times New Roman" w:hAnsi="Times New Roman" w:cs="Times New Roman"/>
          <w:szCs w:val="24"/>
        </w:rPr>
        <w:t>al faulted layers</w:t>
      </w:r>
    </w:p>
    <w:p w:rsidR="00273947" w:rsidRDefault="00B76165">
      <w:pPr>
        <w:numPr>
          <w:ilvl w:val="3"/>
          <w:numId w:val="23"/>
        </w:numPr>
        <w:spacing w:line="240" w:lineRule="auto"/>
        <w:ind w:hanging="360"/>
        <w:jc w:val="left"/>
        <w:rPr>
          <w:rFonts w:ascii="Times New Roman" w:hAnsi="Times New Roman" w:cs="Times New Roman"/>
          <w:szCs w:val="24"/>
        </w:rPr>
      </w:pPr>
      <w:r>
        <w:rPr>
          <w:rFonts w:ascii="Times New Roman" w:hAnsi="Times New Roman" w:cs="Times New Roman"/>
          <w:szCs w:val="24"/>
        </w:rPr>
        <w:t xml:space="preserve">By </w:t>
      </w:r>
      <w:r w:rsidR="006561F7">
        <w:rPr>
          <w:rFonts w:ascii="Times New Roman" w:hAnsi="Times New Roman" w:cs="Times New Roman"/>
          <w:szCs w:val="24"/>
        </w:rPr>
        <w:t xml:space="preserve">tensional force and </w:t>
      </w:r>
      <w:r>
        <w:rPr>
          <w:rFonts w:ascii="Times New Roman" w:hAnsi="Times New Roman" w:cs="Times New Roman"/>
          <w:szCs w:val="24"/>
        </w:rPr>
        <w:t>sideward</w:t>
      </w:r>
      <w:r w:rsidR="006561F7">
        <w:rPr>
          <w:rFonts w:ascii="Times New Roman" w:hAnsi="Times New Roman" w:cs="Times New Roman"/>
          <w:szCs w:val="24"/>
        </w:rPr>
        <w:t xml:space="preserve"> movement of the cent</w:t>
      </w:r>
      <w:r>
        <w:rPr>
          <w:rFonts w:ascii="Times New Roman" w:hAnsi="Times New Roman" w:cs="Times New Roman"/>
          <w:szCs w:val="24"/>
        </w:rPr>
        <w:t>r</w:t>
      </w:r>
      <w:r w:rsidR="006561F7">
        <w:rPr>
          <w:rFonts w:ascii="Times New Roman" w:hAnsi="Times New Roman" w:cs="Times New Roman"/>
          <w:szCs w:val="24"/>
        </w:rPr>
        <w:t>al faulted layers</w:t>
      </w:r>
    </w:p>
    <w:p w:rsidR="00273947" w:rsidRDefault="00B76165">
      <w:pPr>
        <w:numPr>
          <w:ilvl w:val="3"/>
          <w:numId w:val="23"/>
        </w:numPr>
        <w:spacing w:line="240" w:lineRule="auto"/>
        <w:ind w:hanging="360"/>
        <w:jc w:val="left"/>
        <w:rPr>
          <w:rFonts w:ascii="Times New Roman" w:hAnsi="Times New Roman" w:cs="Times New Roman"/>
          <w:szCs w:val="24"/>
        </w:rPr>
      </w:pPr>
      <w:r>
        <w:rPr>
          <w:rFonts w:ascii="Times New Roman" w:hAnsi="Times New Roman" w:cs="Times New Roman"/>
          <w:szCs w:val="24"/>
        </w:rPr>
        <w:t xml:space="preserve">By </w:t>
      </w:r>
      <w:r w:rsidR="006561F7">
        <w:rPr>
          <w:rFonts w:ascii="Times New Roman" w:hAnsi="Times New Roman" w:cs="Times New Roman"/>
          <w:szCs w:val="24"/>
        </w:rPr>
        <w:t xml:space="preserve">tensional force and </w:t>
      </w:r>
      <w:r>
        <w:rPr>
          <w:rFonts w:ascii="Times New Roman" w:hAnsi="Times New Roman" w:cs="Times New Roman"/>
          <w:szCs w:val="24"/>
        </w:rPr>
        <w:t>horizontal</w:t>
      </w:r>
      <w:r w:rsidR="006561F7">
        <w:rPr>
          <w:rFonts w:ascii="Times New Roman" w:hAnsi="Times New Roman" w:cs="Times New Roman"/>
          <w:szCs w:val="24"/>
        </w:rPr>
        <w:t xml:space="preserve"> movement of the cent</w:t>
      </w:r>
      <w:r>
        <w:rPr>
          <w:rFonts w:ascii="Times New Roman" w:hAnsi="Times New Roman" w:cs="Times New Roman"/>
          <w:szCs w:val="24"/>
        </w:rPr>
        <w:t>r</w:t>
      </w:r>
      <w:r w:rsidR="006561F7">
        <w:rPr>
          <w:rFonts w:ascii="Times New Roman" w:hAnsi="Times New Roman" w:cs="Times New Roman"/>
          <w:szCs w:val="24"/>
        </w:rPr>
        <w:t>al faulted layers</w:t>
      </w:r>
    </w:p>
    <w:p w:rsidR="00273947" w:rsidRDefault="00B76165">
      <w:pPr>
        <w:numPr>
          <w:ilvl w:val="3"/>
          <w:numId w:val="23"/>
        </w:numPr>
        <w:spacing w:line="240" w:lineRule="auto"/>
        <w:ind w:hanging="360"/>
        <w:jc w:val="left"/>
        <w:rPr>
          <w:rFonts w:ascii="Times New Roman" w:hAnsi="Times New Roman" w:cs="Times New Roman"/>
          <w:szCs w:val="24"/>
        </w:rPr>
      </w:pPr>
      <w:r>
        <w:rPr>
          <w:rFonts w:ascii="Times New Roman" w:hAnsi="Times New Roman" w:cs="Times New Roman"/>
          <w:szCs w:val="24"/>
        </w:rPr>
        <w:t>By</w:t>
      </w:r>
      <w:r w:rsidR="0062208E">
        <w:rPr>
          <w:rFonts w:ascii="Times New Roman" w:hAnsi="Times New Roman" w:cs="Times New Roman"/>
          <w:szCs w:val="24"/>
        </w:rPr>
        <w:t xml:space="preserve"> </w:t>
      </w:r>
      <w:r>
        <w:rPr>
          <w:rFonts w:ascii="Times New Roman" w:hAnsi="Times New Roman" w:cs="Times New Roman"/>
          <w:szCs w:val="24"/>
        </w:rPr>
        <w:t xml:space="preserve"> tensional force and human activities along a central faulted layers</w:t>
      </w:r>
    </w:p>
    <w:p w:rsidR="00273947" w:rsidRDefault="00273947">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7D2341" w:rsidRDefault="007D2341">
      <w:pPr>
        <w:spacing w:line="240" w:lineRule="auto"/>
        <w:ind w:left="1530" w:firstLine="0"/>
        <w:jc w:val="left"/>
        <w:rPr>
          <w:rFonts w:ascii="Times New Roman" w:hAnsi="Times New Roman" w:cs="Times New Roman"/>
          <w:szCs w:val="24"/>
        </w:rPr>
      </w:pPr>
    </w:p>
    <w:p w:rsidR="00273947" w:rsidRDefault="005C17B1" w:rsidP="006561F7">
      <w:pPr>
        <w:spacing w:line="240" w:lineRule="auto"/>
        <w:ind w:left="0" w:firstLine="0"/>
        <w:jc w:val="left"/>
        <w:rPr>
          <w:rFonts w:ascii="Times New Roman" w:hAnsi="Times New Roman" w:cs="Times New Roman"/>
          <w:szCs w:val="24"/>
        </w:rPr>
      </w:pPr>
      <w:r>
        <w:rPr>
          <w:rFonts w:ascii="Times New Roman" w:hAnsi="Times New Roman" w:cs="Times New Roman"/>
          <w:szCs w:val="24"/>
        </w:rPr>
        <w:lastRenderedPageBreak/>
        <w:t xml:space="preserve">2.  Match the </w:t>
      </w:r>
      <w:r w:rsidRPr="00ED7411">
        <w:rPr>
          <w:rFonts w:ascii="Times New Roman" w:hAnsi="Times New Roman" w:cs="Times New Roman"/>
          <w:b/>
          <w:szCs w:val="24"/>
        </w:rPr>
        <w:t>descriptions</w:t>
      </w:r>
      <w:r w:rsidRPr="00ED7411">
        <w:rPr>
          <w:rFonts w:ascii="Times New Roman" w:hAnsi="Times New Roman" w:cs="Times New Roman"/>
          <w:b/>
          <w:bCs/>
          <w:szCs w:val="24"/>
        </w:rPr>
        <w:t xml:space="preserve"> </w:t>
      </w:r>
      <w:r>
        <w:rPr>
          <w:rFonts w:ascii="Times New Roman" w:hAnsi="Times New Roman" w:cs="Times New Roman"/>
          <w:b/>
          <w:bCs/>
          <w:szCs w:val="24"/>
        </w:rPr>
        <w:t xml:space="preserve">of different </w:t>
      </w:r>
      <w:r>
        <w:rPr>
          <w:rFonts w:ascii="Times New Roman" w:hAnsi="Times New Roman" w:cs="Times New Roman"/>
          <w:b/>
          <w:bCs/>
          <w:szCs w:val="24"/>
        </w:rPr>
        <w:t xml:space="preserve">intrusive </w:t>
      </w:r>
      <w:r>
        <w:rPr>
          <w:rFonts w:ascii="Times New Roman" w:hAnsi="Times New Roman" w:cs="Times New Roman"/>
          <w:b/>
          <w:bCs/>
          <w:szCs w:val="24"/>
        </w:rPr>
        <w:t xml:space="preserve">vulcanic features </w:t>
      </w:r>
      <w:r>
        <w:rPr>
          <w:rFonts w:ascii="Times New Roman" w:hAnsi="Times New Roman" w:cs="Times New Roman"/>
          <w:szCs w:val="24"/>
        </w:rPr>
        <w:t>in</w:t>
      </w:r>
      <w:r>
        <w:rPr>
          <w:rFonts w:ascii="Times New Roman" w:hAnsi="Times New Roman" w:cs="Times New Roman"/>
          <w:b/>
          <w:bCs/>
          <w:szCs w:val="24"/>
        </w:rPr>
        <w:t xml:space="preserve"> LIST </w:t>
      </w:r>
      <w:r>
        <w:rPr>
          <w:rFonts w:ascii="Times New Roman" w:hAnsi="Times New Roman" w:cs="Times New Roman"/>
          <w:b/>
          <w:bCs/>
          <w:szCs w:val="24"/>
        </w:rPr>
        <w:t xml:space="preserve">A </w:t>
      </w:r>
      <w:r>
        <w:rPr>
          <w:rFonts w:ascii="Times New Roman" w:hAnsi="Times New Roman" w:cs="Times New Roman"/>
          <w:szCs w:val="24"/>
        </w:rPr>
        <w:t xml:space="preserve">with </w:t>
      </w:r>
      <w:r>
        <w:rPr>
          <w:rFonts w:ascii="Times New Roman" w:hAnsi="Times New Roman" w:cs="Times New Roman"/>
          <w:szCs w:val="24"/>
        </w:rPr>
        <w:t xml:space="preserve">the correct </w:t>
      </w:r>
      <w:r>
        <w:rPr>
          <w:rFonts w:ascii="Times New Roman" w:hAnsi="Times New Roman" w:cs="Times New Roman"/>
          <w:b/>
          <w:bCs/>
          <w:szCs w:val="24"/>
        </w:rPr>
        <w:t>feature</w:t>
      </w:r>
      <w:r>
        <w:rPr>
          <w:rFonts w:ascii="Times New Roman" w:hAnsi="Times New Roman" w:cs="Times New Roman"/>
          <w:szCs w:val="24"/>
        </w:rPr>
        <w:t xml:space="preserve"> in </w:t>
      </w:r>
      <w:r>
        <w:rPr>
          <w:rFonts w:ascii="Times New Roman" w:hAnsi="Times New Roman" w:cs="Times New Roman"/>
          <w:b/>
          <w:bCs/>
          <w:szCs w:val="24"/>
        </w:rPr>
        <w:t>LIST B</w:t>
      </w:r>
      <w:r>
        <w:rPr>
          <w:rFonts w:ascii="Times New Roman" w:hAnsi="Times New Roman" w:cs="Times New Roman"/>
          <w:szCs w:val="24"/>
        </w:rPr>
        <w:t xml:space="preserve"> by writing the letter of the correct response beside the item </w:t>
      </w:r>
      <w:r>
        <w:rPr>
          <w:rFonts w:ascii="Times New Roman" w:hAnsi="Times New Roman" w:cs="Times New Roman"/>
          <w:szCs w:val="24"/>
        </w:rPr>
        <w:t>number in the answer booklet (s) provided.</w:t>
      </w:r>
    </w:p>
    <w:p w:rsidR="00273947" w:rsidRDefault="00273947">
      <w:pPr>
        <w:spacing w:after="0" w:line="240" w:lineRule="auto"/>
        <w:ind w:left="451" w:firstLine="0"/>
        <w:jc w:val="left"/>
        <w:rPr>
          <w:rFonts w:ascii="Times New Roman" w:hAnsi="Times New Roman" w:cs="Times New Roman"/>
          <w:szCs w:val="24"/>
        </w:rPr>
      </w:pPr>
    </w:p>
    <w:tbl>
      <w:tblPr>
        <w:tblStyle w:val="TableGrid"/>
        <w:tblW w:w="9610" w:type="dxa"/>
        <w:tblInd w:w="566" w:type="dxa"/>
        <w:tblLayout w:type="fixed"/>
        <w:tblCellMar>
          <w:top w:w="13" w:type="dxa"/>
          <w:right w:w="73" w:type="dxa"/>
        </w:tblCellMar>
        <w:tblLook w:val="04A0"/>
      </w:tblPr>
      <w:tblGrid>
        <w:gridCol w:w="901"/>
        <w:gridCol w:w="4728"/>
        <w:gridCol w:w="93"/>
        <w:gridCol w:w="3888"/>
      </w:tblGrid>
      <w:tr w:rsidR="00273947" w:rsidTr="00371484">
        <w:trPr>
          <w:trHeight w:val="285"/>
        </w:trPr>
        <w:tc>
          <w:tcPr>
            <w:tcW w:w="901" w:type="dxa"/>
            <w:tcBorders>
              <w:top w:val="single" w:sz="4" w:space="0" w:color="000000"/>
              <w:left w:val="single" w:sz="4" w:space="0" w:color="000000"/>
              <w:bottom w:val="single" w:sz="4" w:space="0" w:color="000000"/>
              <w:right w:val="nil"/>
            </w:tcBorders>
          </w:tcPr>
          <w:p w:rsidR="00273947" w:rsidRDefault="00273947">
            <w:pPr>
              <w:spacing w:after="160" w:line="240" w:lineRule="auto"/>
              <w:ind w:left="0" w:firstLine="0"/>
              <w:jc w:val="left"/>
              <w:rPr>
                <w:rFonts w:ascii="Times New Roman" w:hAnsi="Times New Roman" w:cs="Times New Roman"/>
                <w:sz w:val="24"/>
                <w:szCs w:val="24"/>
              </w:rPr>
            </w:pPr>
          </w:p>
        </w:tc>
        <w:tc>
          <w:tcPr>
            <w:tcW w:w="4728" w:type="dxa"/>
            <w:tcBorders>
              <w:top w:val="single" w:sz="4" w:space="0" w:color="000000"/>
              <w:left w:val="nil"/>
              <w:bottom w:val="single" w:sz="4" w:space="0" w:color="000000"/>
              <w:right w:val="single" w:sz="4" w:space="0" w:color="000000"/>
            </w:tcBorders>
          </w:tcPr>
          <w:p w:rsidR="00273947" w:rsidRDefault="005C17B1">
            <w:pPr>
              <w:spacing w:after="0" w:line="240" w:lineRule="auto"/>
              <w:ind w:left="1691" w:firstLine="0"/>
              <w:jc w:val="left"/>
              <w:rPr>
                <w:rFonts w:ascii="Times New Roman" w:hAnsi="Times New Roman" w:cs="Times New Roman"/>
                <w:sz w:val="24"/>
                <w:szCs w:val="24"/>
              </w:rPr>
            </w:pPr>
            <w:r>
              <w:rPr>
                <w:rFonts w:ascii="Times New Roman" w:hAnsi="Times New Roman" w:cs="Times New Roman"/>
                <w:b/>
                <w:sz w:val="24"/>
                <w:szCs w:val="24"/>
              </w:rPr>
              <w:t xml:space="preserve">LIST A </w:t>
            </w:r>
          </w:p>
        </w:tc>
        <w:tc>
          <w:tcPr>
            <w:tcW w:w="93" w:type="dxa"/>
            <w:tcBorders>
              <w:top w:val="single" w:sz="4" w:space="0" w:color="000000"/>
              <w:left w:val="single" w:sz="4" w:space="0" w:color="000000"/>
              <w:bottom w:val="single" w:sz="4" w:space="0" w:color="000000"/>
              <w:right w:val="nil"/>
            </w:tcBorders>
          </w:tcPr>
          <w:p w:rsidR="00273947" w:rsidRDefault="00273947">
            <w:pPr>
              <w:spacing w:after="160" w:line="240" w:lineRule="auto"/>
              <w:ind w:left="0" w:firstLine="0"/>
              <w:jc w:val="left"/>
              <w:rPr>
                <w:rFonts w:ascii="Times New Roman" w:hAnsi="Times New Roman" w:cs="Times New Roman"/>
                <w:sz w:val="24"/>
                <w:szCs w:val="24"/>
              </w:rPr>
            </w:pPr>
          </w:p>
        </w:tc>
        <w:tc>
          <w:tcPr>
            <w:tcW w:w="3888" w:type="dxa"/>
            <w:tcBorders>
              <w:top w:val="single" w:sz="4" w:space="0" w:color="000000"/>
              <w:left w:val="nil"/>
              <w:bottom w:val="single" w:sz="4" w:space="0" w:color="000000"/>
              <w:right w:val="single" w:sz="4" w:space="0" w:color="000000"/>
            </w:tcBorders>
          </w:tcPr>
          <w:p w:rsidR="00273947" w:rsidRDefault="005C17B1">
            <w:pPr>
              <w:spacing w:after="0" w:line="240" w:lineRule="auto"/>
              <w:ind w:left="210" w:firstLine="0"/>
              <w:jc w:val="left"/>
              <w:rPr>
                <w:rFonts w:ascii="Times New Roman" w:hAnsi="Times New Roman" w:cs="Times New Roman"/>
                <w:sz w:val="24"/>
                <w:szCs w:val="24"/>
              </w:rPr>
            </w:pPr>
            <w:r>
              <w:rPr>
                <w:rFonts w:ascii="Times New Roman" w:hAnsi="Times New Roman" w:cs="Times New Roman"/>
                <w:b/>
                <w:sz w:val="24"/>
                <w:szCs w:val="24"/>
              </w:rPr>
              <w:t xml:space="preserve">LIST B </w:t>
            </w:r>
          </w:p>
        </w:tc>
      </w:tr>
      <w:tr w:rsidR="00273947" w:rsidTr="00371484">
        <w:trPr>
          <w:trHeight w:val="2947"/>
        </w:trPr>
        <w:tc>
          <w:tcPr>
            <w:tcW w:w="901" w:type="dxa"/>
            <w:tcBorders>
              <w:top w:val="single" w:sz="4" w:space="0" w:color="000000"/>
              <w:left w:val="single" w:sz="4" w:space="0" w:color="000000"/>
              <w:bottom w:val="single" w:sz="4" w:space="0" w:color="000000"/>
              <w:right w:val="nil"/>
            </w:tcBorders>
          </w:tcPr>
          <w:p w:rsidR="00273947" w:rsidRDefault="00273947">
            <w:pPr>
              <w:pStyle w:val="ListParagraph"/>
              <w:spacing w:after="252" w:line="240" w:lineRule="auto"/>
              <w:ind w:firstLine="0"/>
              <w:rPr>
                <w:rFonts w:ascii="Times New Roman" w:hAnsi="Times New Roman" w:cs="Times New Roman"/>
                <w:sz w:val="24"/>
                <w:szCs w:val="24"/>
              </w:rPr>
            </w:pPr>
          </w:p>
          <w:p w:rsidR="00273947" w:rsidRDefault="00273947">
            <w:pPr>
              <w:spacing w:after="257" w:line="240" w:lineRule="auto"/>
              <w:ind w:left="0" w:right="25" w:firstLine="0"/>
              <w:rPr>
                <w:rFonts w:ascii="Times New Roman" w:hAnsi="Times New Roman" w:cs="Times New Roman"/>
                <w:sz w:val="24"/>
                <w:szCs w:val="24"/>
              </w:rPr>
            </w:pPr>
          </w:p>
          <w:p w:rsidR="00273947" w:rsidRDefault="00273947">
            <w:pPr>
              <w:spacing w:after="252" w:line="240" w:lineRule="auto"/>
              <w:jc w:val="left"/>
              <w:rPr>
                <w:rFonts w:ascii="Times New Roman" w:hAnsi="Times New Roman" w:cs="Times New Roman"/>
                <w:sz w:val="24"/>
                <w:szCs w:val="24"/>
              </w:rPr>
            </w:pPr>
          </w:p>
          <w:p w:rsidR="00273947" w:rsidRDefault="00273947">
            <w:pPr>
              <w:pStyle w:val="ListParagraph"/>
              <w:spacing w:after="0" w:line="240" w:lineRule="auto"/>
              <w:ind w:firstLine="0"/>
              <w:jc w:val="left"/>
              <w:rPr>
                <w:rFonts w:ascii="Times New Roman" w:hAnsi="Times New Roman" w:cs="Times New Roman"/>
                <w:sz w:val="24"/>
                <w:szCs w:val="24"/>
              </w:rPr>
            </w:pPr>
          </w:p>
        </w:tc>
        <w:tc>
          <w:tcPr>
            <w:tcW w:w="4728" w:type="dxa"/>
            <w:tcBorders>
              <w:top w:val="single" w:sz="4" w:space="0" w:color="000000"/>
              <w:left w:val="nil"/>
              <w:bottom w:val="single" w:sz="4" w:space="0" w:color="000000"/>
              <w:right w:val="single" w:sz="4" w:space="0" w:color="000000"/>
            </w:tcBorders>
          </w:tcPr>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7D2341">
              <w:rPr>
                <w:rFonts w:ascii="Times New Roman" w:hAnsi="Times New Roman" w:cs="Times New Roman"/>
                <w:sz w:val="24"/>
                <w:szCs w:val="24"/>
              </w:rPr>
              <w:t xml:space="preserve"> </w:t>
            </w:r>
            <w:r>
              <w:rPr>
                <w:rFonts w:ascii="Times New Roman" w:hAnsi="Times New Roman" w:cs="Times New Roman"/>
                <w:sz w:val="24"/>
                <w:szCs w:val="24"/>
              </w:rPr>
              <w:t>and</w:t>
            </w:r>
            <w:r w:rsidR="007D2341">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forming</w:t>
            </w:r>
            <w:r w:rsidR="00371484">
              <w:rPr>
                <w:rFonts w:ascii="Times New Roman" w:hAnsi="Times New Roman" w:cs="Times New Roman"/>
                <w:sz w:val="24"/>
                <w:szCs w:val="24"/>
              </w:rPr>
              <w:t xml:space="preserve"> </w:t>
            </w:r>
            <w:r>
              <w:rPr>
                <w:rFonts w:ascii="Times New Roman" w:hAnsi="Times New Roman" w:cs="Times New Roman"/>
                <w:b/>
                <w:bCs/>
                <w:sz w:val="24"/>
                <w:szCs w:val="24"/>
              </w:rPr>
              <w:t>wall</w:t>
            </w:r>
            <w:r w:rsidR="00371484">
              <w:rPr>
                <w:rFonts w:ascii="Times New Roman" w:hAnsi="Times New Roman" w:cs="Times New Roman"/>
                <w:b/>
                <w:bCs/>
                <w:sz w:val="24"/>
                <w:szCs w:val="24"/>
              </w:rPr>
              <w:t xml:space="preserve"> </w:t>
            </w:r>
            <w:r>
              <w:rPr>
                <w:rFonts w:ascii="Times New Roman" w:hAnsi="Times New Roman" w:cs="Times New Roman"/>
                <w:sz w:val="24"/>
                <w:szCs w:val="24"/>
              </w:rPr>
              <w:t>like</w:t>
            </w:r>
            <w:r w:rsidR="00371484">
              <w:rPr>
                <w:rFonts w:ascii="Times New Roman" w:hAnsi="Times New Roman" w:cs="Times New Roman"/>
                <w:sz w:val="24"/>
                <w:szCs w:val="24"/>
              </w:rPr>
              <w:t xml:space="preserve"> </w:t>
            </w:r>
            <w:r>
              <w:rPr>
                <w:rFonts w:ascii="Times New Roman" w:hAnsi="Times New Roman" w:cs="Times New Roman"/>
                <w:sz w:val="24"/>
                <w:szCs w:val="24"/>
              </w:rPr>
              <w:t>structure across rock layers</w:t>
            </w:r>
          </w:p>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371484">
              <w:rPr>
                <w:rFonts w:ascii="Times New Roman" w:hAnsi="Times New Roman" w:cs="Times New Roman"/>
                <w:sz w:val="24"/>
                <w:szCs w:val="24"/>
              </w:rPr>
              <w:t xml:space="preserve"> </w:t>
            </w:r>
            <w:r>
              <w:rPr>
                <w:rFonts w:ascii="Times New Roman" w:hAnsi="Times New Roman" w:cs="Times New Roman"/>
                <w:sz w:val="24"/>
                <w:szCs w:val="24"/>
              </w:rPr>
              <w:t>and</w:t>
            </w:r>
            <w:r w:rsidR="00371484">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forming</w:t>
            </w:r>
            <w:r w:rsidR="00371484">
              <w:rPr>
                <w:rFonts w:ascii="Times New Roman" w:hAnsi="Times New Roman" w:cs="Times New Roman"/>
                <w:sz w:val="24"/>
                <w:szCs w:val="24"/>
              </w:rPr>
              <w:t xml:space="preserve"> </w:t>
            </w:r>
            <w:r>
              <w:rPr>
                <w:rFonts w:ascii="Times New Roman" w:hAnsi="Times New Roman" w:cs="Times New Roman"/>
                <w:b/>
                <w:bCs/>
                <w:sz w:val="24"/>
                <w:szCs w:val="24"/>
              </w:rPr>
              <w:t>table</w:t>
            </w:r>
            <w:r w:rsidR="00371484">
              <w:rPr>
                <w:rFonts w:ascii="Times New Roman" w:hAnsi="Times New Roman" w:cs="Times New Roman"/>
                <w:b/>
                <w:bCs/>
                <w:sz w:val="24"/>
                <w:szCs w:val="24"/>
              </w:rPr>
              <w:t xml:space="preserve"> </w:t>
            </w:r>
            <w:r>
              <w:rPr>
                <w:rFonts w:ascii="Times New Roman" w:hAnsi="Times New Roman" w:cs="Times New Roman"/>
                <w:sz w:val="24"/>
                <w:szCs w:val="24"/>
              </w:rPr>
              <w:t>like</w:t>
            </w:r>
            <w:r w:rsidR="00371484">
              <w:rPr>
                <w:rFonts w:ascii="Times New Roman" w:hAnsi="Times New Roman" w:cs="Times New Roman"/>
                <w:sz w:val="24"/>
                <w:szCs w:val="24"/>
              </w:rPr>
              <w:t xml:space="preserve"> </w:t>
            </w:r>
            <w:r>
              <w:rPr>
                <w:rFonts w:ascii="Times New Roman" w:hAnsi="Times New Roman" w:cs="Times New Roman"/>
                <w:sz w:val="24"/>
                <w:szCs w:val="24"/>
              </w:rPr>
              <w:t>structure across rock layers.</w:t>
            </w:r>
          </w:p>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371484">
              <w:rPr>
                <w:rFonts w:ascii="Times New Roman" w:hAnsi="Times New Roman" w:cs="Times New Roman"/>
                <w:sz w:val="24"/>
                <w:szCs w:val="24"/>
              </w:rPr>
              <w:t xml:space="preserve"> </w:t>
            </w:r>
            <w:r>
              <w:rPr>
                <w:rFonts w:ascii="Times New Roman" w:hAnsi="Times New Roman" w:cs="Times New Roman"/>
                <w:sz w:val="24"/>
                <w:szCs w:val="24"/>
              </w:rPr>
              <w:t>and</w:t>
            </w:r>
            <w:r w:rsidR="00371484">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forming</w:t>
            </w:r>
            <w:r w:rsidR="00371484">
              <w:rPr>
                <w:rFonts w:ascii="Times New Roman" w:hAnsi="Times New Roman" w:cs="Times New Roman"/>
                <w:sz w:val="24"/>
                <w:szCs w:val="24"/>
              </w:rPr>
              <w:t xml:space="preserve"> </w:t>
            </w:r>
            <w:r>
              <w:rPr>
                <w:rFonts w:ascii="Times New Roman" w:hAnsi="Times New Roman" w:cs="Times New Roman"/>
                <w:b/>
                <w:bCs/>
                <w:sz w:val="24"/>
                <w:szCs w:val="24"/>
              </w:rPr>
              <w:t>mushroom</w:t>
            </w:r>
            <w:r w:rsidR="00371484">
              <w:rPr>
                <w:rFonts w:ascii="Times New Roman" w:hAnsi="Times New Roman" w:cs="Times New Roman"/>
                <w:b/>
                <w:bCs/>
                <w:sz w:val="24"/>
                <w:szCs w:val="24"/>
              </w:rPr>
              <w:t xml:space="preserve"> </w:t>
            </w:r>
            <w:r>
              <w:rPr>
                <w:rFonts w:ascii="Times New Roman" w:hAnsi="Times New Roman" w:cs="Times New Roman"/>
                <w:sz w:val="24"/>
                <w:szCs w:val="24"/>
              </w:rPr>
              <w:t>like</w:t>
            </w:r>
            <w:r w:rsidR="00371484">
              <w:rPr>
                <w:rFonts w:ascii="Times New Roman" w:hAnsi="Times New Roman" w:cs="Times New Roman"/>
                <w:sz w:val="24"/>
                <w:szCs w:val="24"/>
              </w:rPr>
              <w:t xml:space="preserve"> </w:t>
            </w:r>
            <w:r>
              <w:rPr>
                <w:rFonts w:ascii="Times New Roman" w:hAnsi="Times New Roman" w:cs="Times New Roman"/>
                <w:sz w:val="24"/>
                <w:szCs w:val="24"/>
              </w:rPr>
              <w:t>structure.</w:t>
            </w:r>
          </w:p>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371484">
              <w:rPr>
                <w:rFonts w:ascii="Times New Roman" w:hAnsi="Times New Roman" w:cs="Times New Roman"/>
                <w:sz w:val="24"/>
                <w:szCs w:val="24"/>
              </w:rPr>
              <w:t xml:space="preserve"> </w:t>
            </w:r>
            <w:r>
              <w:rPr>
                <w:rFonts w:ascii="Times New Roman" w:hAnsi="Times New Roman" w:cs="Times New Roman"/>
                <w:sz w:val="24"/>
                <w:szCs w:val="24"/>
              </w:rPr>
              <w:t>and</w:t>
            </w:r>
            <w:r w:rsidR="00371484">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forming</w:t>
            </w:r>
            <w:r w:rsidR="00371484">
              <w:rPr>
                <w:rFonts w:ascii="Times New Roman" w:hAnsi="Times New Roman" w:cs="Times New Roman"/>
                <w:sz w:val="24"/>
                <w:szCs w:val="24"/>
              </w:rPr>
              <w:t xml:space="preserve"> </w:t>
            </w:r>
            <w:r>
              <w:rPr>
                <w:rFonts w:ascii="Times New Roman" w:hAnsi="Times New Roman" w:cs="Times New Roman"/>
                <w:b/>
                <w:bCs/>
                <w:sz w:val="24"/>
                <w:szCs w:val="24"/>
              </w:rPr>
              <w:t>Saucer</w:t>
            </w:r>
            <w:r w:rsidR="00371484">
              <w:rPr>
                <w:rFonts w:ascii="Times New Roman" w:hAnsi="Times New Roman" w:cs="Times New Roman"/>
                <w:b/>
                <w:bCs/>
                <w:sz w:val="24"/>
                <w:szCs w:val="24"/>
              </w:rPr>
              <w:t xml:space="preserve"> </w:t>
            </w:r>
            <w:r>
              <w:rPr>
                <w:rFonts w:ascii="Times New Roman" w:hAnsi="Times New Roman" w:cs="Times New Roman"/>
                <w:sz w:val="24"/>
                <w:szCs w:val="24"/>
              </w:rPr>
              <w:t>like</w:t>
            </w:r>
            <w:r w:rsidR="00371484">
              <w:rPr>
                <w:rFonts w:ascii="Times New Roman" w:hAnsi="Times New Roman" w:cs="Times New Roman"/>
                <w:sz w:val="24"/>
                <w:szCs w:val="24"/>
              </w:rPr>
              <w:t xml:space="preserve"> </w:t>
            </w:r>
            <w:r>
              <w:rPr>
                <w:rFonts w:ascii="Times New Roman" w:hAnsi="Times New Roman" w:cs="Times New Roman"/>
                <w:sz w:val="24"/>
                <w:szCs w:val="24"/>
              </w:rPr>
              <w:t>structure.</w:t>
            </w:r>
          </w:p>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371484">
              <w:rPr>
                <w:rFonts w:ascii="Times New Roman" w:hAnsi="Times New Roman" w:cs="Times New Roman"/>
                <w:sz w:val="24"/>
                <w:szCs w:val="24"/>
              </w:rPr>
              <w:t xml:space="preserve"> </w:t>
            </w:r>
            <w:r>
              <w:rPr>
                <w:rFonts w:ascii="Times New Roman" w:hAnsi="Times New Roman" w:cs="Times New Roman"/>
                <w:sz w:val="24"/>
                <w:szCs w:val="24"/>
              </w:rPr>
              <w:t>and</w:t>
            </w:r>
            <w:r w:rsidR="00371484">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forming</w:t>
            </w:r>
            <w:r w:rsidR="00371484">
              <w:rPr>
                <w:rFonts w:ascii="Times New Roman" w:hAnsi="Times New Roman" w:cs="Times New Roman"/>
                <w:sz w:val="24"/>
                <w:szCs w:val="24"/>
              </w:rPr>
              <w:t xml:space="preserve"> </w:t>
            </w:r>
            <w:r>
              <w:rPr>
                <w:rFonts w:ascii="Times New Roman" w:hAnsi="Times New Roman" w:cs="Times New Roman"/>
                <w:b/>
                <w:bCs/>
                <w:sz w:val="24"/>
                <w:szCs w:val="24"/>
              </w:rPr>
              <w:t xml:space="preserve">dome/hill </w:t>
            </w:r>
            <w:r>
              <w:rPr>
                <w:rFonts w:ascii="Times New Roman" w:hAnsi="Times New Roman" w:cs="Times New Roman"/>
                <w:sz w:val="24"/>
                <w:szCs w:val="24"/>
              </w:rPr>
              <w:t>like</w:t>
            </w:r>
            <w:r w:rsidR="00371484">
              <w:rPr>
                <w:rFonts w:ascii="Times New Roman" w:hAnsi="Times New Roman" w:cs="Times New Roman"/>
                <w:sz w:val="24"/>
                <w:szCs w:val="24"/>
              </w:rPr>
              <w:t xml:space="preserve"> </w:t>
            </w:r>
            <w:r>
              <w:rPr>
                <w:rFonts w:ascii="Times New Roman" w:hAnsi="Times New Roman" w:cs="Times New Roman"/>
                <w:sz w:val="24"/>
                <w:szCs w:val="24"/>
              </w:rPr>
              <w:t>structure.</w:t>
            </w:r>
          </w:p>
          <w:p w:rsidR="00273947" w:rsidRDefault="005C17B1">
            <w:pPr>
              <w:pStyle w:val="ListParagraph"/>
              <w:numPr>
                <w:ilvl w:val="0"/>
                <w:numId w:val="45"/>
              </w:numPr>
              <w:spacing w:line="240" w:lineRule="auto"/>
              <w:ind w:right="16"/>
              <w:jc w:val="left"/>
              <w:rPr>
                <w:rFonts w:ascii="Times New Roman" w:hAnsi="Times New Roman" w:cs="Times New Roman"/>
                <w:sz w:val="24"/>
                <w:szCs w:val="24"/>
              </w:rPr>
            </w:pPr>
            <w:r>
              <w:rPr>
                <w:rFonts w:ascii="Times New Roman" w:hAnsi="Times New Roman" w:cs="Times New Roman"/>
                <w:sz w:val="24"/>
                <w:szCs w:val="24"/>
              </w:rPr>
              <w:t>Cooled</w:t>
            </w:r>
            <w:r w:rsidR="00371484">
              <w:rPr>
                <w:rFonts w:ascii="Times New Roman" w:hAnsi="Times New Roman" w:cs="Times New Roman"/>
                <w:sz w:val="24"/>
                <w:szCs w:val="24"/>
              </w:rPr>
              <w:t xml:space="preserve"> </w:t>
            </w:r>
            <w:r>
              <w:rPr>
                <w:rFonts w:ascii="Times New Roman" w:hAnsi="Times New Roman" w:cs="Times New Roman"/>
                <w:sz w:val="24"/>
                <w:szCs w:val="24"/>
              </w:rPr>
              <w:t>and</w:t>
            </w:r>
            <w:r w:rsidR="00371484">
              <w:rPr>
                <w:rFonts w:ascii="Times New Roman" w:hAnsi="Times New Roman" w:cs="Times New Roman"/>
                <w:sz w:val="24"/>
                <w:szCs w:val="24"/>
              </w:rPr>
              <w:t xml:space="preserve"> </w:t>
            </w:r>
            <w:r>
              <w:rPr>
                <w:rFonts w:ascii="Times New Roman" w:hAnsi="Times New Roman" w:cs="Times New Roman"/>
                <w:sz w:val="24"/>
                <w:szCs w:val="24"/>
              </w:rPr>
              <w:t>solidified</w:t>
            </w:r>
            <w:r w:rsidR="00371484">
              <w:rPr>
                <w:rFonts w:ascii="Times New Roman" w:hAnsi="Times New Roman" w:cs="Times New Roman"/>
                <w:sz w:val="24"/>
                <w:szCs w:val="24"/>
              </w:rPr>
              <w:t xml:space="preserve"> </w:t>
            </w:r>
            <w:r>
              <w:rPr>
                <w:rFonts w:ascii="Times New Roman" w:hAnsi="Times New Roman" w:cs="Times New Roman"/>
                <w:sz w:val="24"/>
                <w:szCs w:val="24"/>
              </w:rPr>
              <w:t xml:space="preserve">forming series of rocks along </w:t>
            </w:r>
            <w:r>
              <w:rPr>
                <w:rFonts w:ascii="Times New Roman" w:hAnsi="Times New Roman" w:cs="Times New Roman"/>
                <w:b/>
                <w:bCs/>
                <w:sz w:val="24"/>
                <w:szCs w:val="24"/>
              </w:rPr>
              <w:t>Anticlines</w:t>
            </w:r>
            <w:r>
              <w:rPr>
                <w:rFonts w:ascii="Times New Roman" w:hAnsi="Times New Roman" w:cs="Times New Roman"/>
                <w:sz w:val="24"/>
                <w:szCs w:val="24"/>
              </w:rPr>
              <w:t xml:space="preserve"> and </w:t>
            </w:r>
            <w:r>
              <w:rPr>
                <w:rFonts w:ascii="Times New Roman" w:hAnsi="Times New Roman" w:cs="Times New Roman"/>
                <w:b/>
                <w:bCs/>
                <w:sz w:val="24"/>
                <w:szCs w:val="24"/>
              </w:rPr>
              <w:t>syncline</w:t>
            </w:r>
            <w:r>
              <w:rPr>
                <w:rFonts w:ascii="Times New Roman" w:hAnsi="Times New Roman" w:cs="Times New Roman"/>
                <w:sz w:val="24"/>
                <w:szCs w:val="24"/>
              </w:rPr>
              <w:t xml:space="preserve"> along young fold mountains.</w:t>
            </w:r>
          </w:p>
        </w:tc>
        <w:tc>
          <w:tcPr>
            <w:tcW w:w="93" w:type="dxa"/>
            <w:tcBorders>
              <w:top w:val="single" w:sz="4" w:space="0" w:color="000000"/>
              <w:left w:val="single" w:sz="4" w:space="0" w:color="000000"/>
              <w:bottom w:val="single" w:sz="4" w:space="0" w:color="000000"/>
              <w:right w:val="nil"/>
            </w:tcBorders>
          </w:tcPr>
          <w:p w:rsidR="00273947" w:rsidRDefault="00273947">
            <w:pPr>
              <w:spacing w:after="0" w:line="240" w:lineRule="auto"/>
              <w:ind w:left="0" w:right="45" w:firstLine="0"/>
              <w:jc w:val="center"/>
              <w:rPr>
                <w:rFonts w:ascii="Times New Roman" w:hAnsi="Times New Roman" w:cs="Times New Roman"/>
                <w:sz w:val="24"/>
                <w:szCs w:val="24"/>
              </w:rPr>
            </w:pPr>
          </w:p>
          <w:p w:rsidR="00273947" w:rsidRDefault="00273947">
            <w:pPr>
              <w:spacing w:after="0" w:line="240" w:lineRule="auto"/>
              <w:ind w:left="0" w:right="45" w:firstLine="0"/>
              <w:jc w:val="center"/>
              <w:rPr>
                <w:rFonts w:ascii="Times New Roman" w:hAnsi="Times New Roman" w:cs="Times New Roman"/>
                <w:sz w:val="24"/>
                <w:szCs w:val="24"/>
              </w:rPr>
            </w:pPr>
          </w:p>
          <w:p w:rsidR="00273947" w:rsidRDefault="00273947">
            <w:pPr>
              <w:spacing w:after="0" w:line="240" w:lineRule="auto"/>
              <w:ind w:left="226" w:firstLine="0"/>
              <w:jc w:val="left"/>
              <w:rPr>
                <w:rFonts w:ascii="Times New Roman" w:hAnsi="Times New Roman" w:cs="Times New Roman"/>
                <w:sz w:val="24"/>
                <w:szCs w:val="24"/>
              </w:rPr>
            </w:pPr>
          </w:p>
          <w:p w:rsidR="00273947" w:rsidRDefault="00273947">
            <w:pPr>
              <w:spacing w:after="0" w:line="240" w:lineRule="auto"/>
              <w:ind w:left="40" w:firstLine="0"/>
              <w:rPr>
                <w:rFonts w:ascii="Times New Roman" w:hAnsi="Times New Roman" w:cs="Times New Roman"/>
                <w:sz w:val="24"/>
                <w:szCs w:val="24"/>
              </w:rPr>
            </w:pPr>
          </w:p>
          <w:p w:rsidR="00273947" w:rsidRDefault="00273947">
            <w:pPr>
              <w:spacing w:after="0" w:line="240" w:lineRule="auto"/>
              <w:ind w:left="0" w:right="5" w:firstLine="0"/>
              <w:jc w:val="center"/>
              <w:rPr>
                <w:rFonts w:ascii="Times New Roman" w:hAnsi="Times New Roman" w:cs="Times New Roman"/>
                <w:sz w:val="24"/>
                <w:szCs w:val="24"/>
              </w:rPr>
            </w:pPr>
          </w:p>
          <w:p w:rsidR="00273947" w:rsidRDefault="00273947">
            <w:pPr>
              <w:spacing w:after="0" w:line="240" w:lineRule="auto"/>
              <w:ind w:left="245" w:firstLine="0"/>
              <w:jc w:val="center"/>
              <w:rPr>
                <w:rFonts w:ascii="Times New Roman" w:hAnsi="Times New Roman" w:cs="Times New Roman"/>
                <w:sz w:val="24"/>
                <w:szCs w:val="24"/>
              </w:rPr>
            </w:pPr>
          </w:p>
        </w:tc>
        <w:tc>
          <w:tcPr>
            <w:tcW w:w="3888" w:type="dxa"/>
            <w:tcBorders>
              <w:top w:val="single" w:sz="4" w:space="0" w:color="000000"/>
              <w:left w:val="nil"/>
              <w:bottom w:val="single" w:sz="4" w:space="0" w:color="000000"/>
              <w:right w:val="single" w:sz="4" w:space="0" w:color="000000"/>
            </w:tcBorders>
          </w:tcPr>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Dyke</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Batholith</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Phacolith</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Sill</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Laccolith</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Lopolith</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Volcanic plug</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Block mountain</w:t>
            </w:r>
          </w:p>
          <w:p w:rsidR="00273947" w:rsidRDefault="005C17B1">
            <w:pPr>
              <w:pStyle w:val="ListParagraph"/>
              <w:numPr>
                <w:ilvl w:val="0"/>
                <w:numId w:val="39"/>
              </w:numPr>
              <w:spacing w:after="0" w:line="240" w:lineRule="auto"/>
              <w:jc w:val="left"/>
              <w:rPr>
                <w:rFonts w:ascii="Times New Roman" w:hAnsi="Times New Roman" w:cs="Times New Roman"/>
                <w:sz w:val="24"/>
                <w:szCs w:val="24"/>
              </w:rPr>
            </w:pPr>
            <w:r>
              <w:rPr>
                <w:rFonts w:ascii="Times New Roman" w:hAnsi="Times New Roman" w:cs="Times New Roman"/>
                <w:sz w:val="24"/>
                <w:szCs w:val="24"/>
              </w:rPr>
              <w:t>Acidic lava cone</w:t>
            </w:r>
          </w:p>
          <w:p w:rsidR="00273947" w:rsidRDefault="00273947">
            <w:pPr>
              <w:spacing w:after="0" w:line="240" w:lineRule="auto"/>
              <w:ind w:left="0" w:firstLine="0"/>
              <w:jc w:val="left"/>
              <w:rPr>
                <w:rFonts w:ascii="Times New Roman" w:hAnsi="Times New Roman" w:cs="Times New Roman"/>
                <w:sz w:val="24"/>
                <w:szCs w:val="24"/>
              </w:rPr>
            </w:pPr>
          </w:p>
          <w:p w:rsidR="00273947" w:rsidRDefault="00273947">
            <w:pPr>
              <w:spacing w:after="0" w:line="240" w:lineRule="auto"/>
              <w:ind w:left="0" w:firstLine="0"/>
              <w:jc w:val="left"/>
              <w:rPr>
                <w:rFonts w:ascii="Times New Roman" w:hAnsi="Times New Roman" w:cs="Times New Roman"/>
                <w:sz w:val="24"/>
                <w:szCs w:val="24"/>
              </w:rPr>
            </w:pPr>
          </w:p>
        </w:tc>
      </w:tr>
    </w:tbl>
    <w:p w:rsidR="00273947" w:rsidRDefault="00273947">
      <w:pPr>
        <w:spacing w:after="10" w:line="240" w:lineRule="auto"/>
        <w:ind w:left="0" w:right="4" w:firstLine="0"/>
        <w:rPr>
          <w:rFonts w:ascii="Times New Roman" w:hAnsi="Times New Roman" w:cs="Times New Roman"/>
          <w:b/>
          <w:szCs w:val="24"/>
        </w:rPr>
      </w:pPr>
    </w:p>
    <w:p w:rsidR="00273947" w:rsidRDefault="005C17B1">
      <w:pPr>
        <w:spacing w:after="10" w:line="240" w:lineRule="auto"/>
        <w:ind w:left="13" w:right="4"/>
        <w:jc w:val="center"/>
        <w:rPr>
          <w:rFonts w:ascii="Times New Roman" w:hAnsi="Times New Roman" w:cs="Times New Roman"/>
          <w:b/>
          <w:szCs w:val="24"/>
        </w:rPr>
      </w:pPr>
      <w:r>
        <w:rPr>
          <w:rFonts w:ascii="Times New Roman" w:hAnsi="Times New Roman" w:cs="Times New Roman"/>
          <w:b/>
          <w:szCs w:val="24"/>
        </w:rPr>
        <w:t>SECTION B (54 Marks)</w:t>
      </w:r>
    </w:p>
    <w:p w:rsidR="00273947" w:rsidRDefault="005C17B1">
      <w:pPr>
        <w:spacing w:after="10" w:line="240" w:lineRule="auto"/>
        <w:ind w:left="13" w:right="4"/>
        <w:jc w:val="center"/>
        <w:rPr>
          <w:rFonts w:ascii="Times New Roman" w:hAnsi="Times New Roman" w:cs="Times New Roman"/>
          <w:szCs w:val="24"/>
        </w:rPr>
      </w:pPr>
      <w:r>
        <w:rPr>
          <w:rFonts w:ascii="Times New Roman" w:hAnsi="Times New Roman" w:cs="Times New Roman"/>
          <w:szCs w:val="24"/>
        </w:rPr>
        <w:t xml:space="preserve">Answer </w:t>
      </w:r>
      <w:r>
        <w:rPr>
          <w:rFonts w:ascii="Times New Roman" w:hAnsi="Times New Roman" w:cs="Times New Roman"/>
          <w:b/>
          <w:szCs w:val="24"/>
        </w:rPr>
        <w:t xml:space="preserve">all </w:t>
      </w:r>
      <w:r>
        <w:rPr>
          <w:rFonts w:ascii="Times New Roman" w:hAnsi="Times New Roman" w:cs="Times New Roman"/>
          <w:szCs w:val="24"/>
        </w:rPr>
        <w:t>questions in this section</w:t>
      </w:r>
    </w:p>
    <w:p w:rsidR="00273947" w:rsidRDefault="005C17B1">
      <w:pPr>
        <w:spacing w:after="0" w:line="240" w:lineRule="auto"/>
        <w:rPr>
          <w:rFonts w:ascii="Times New Roman" w:hAnsi="Times New Roman" w:cs="Times New Roman"/>
          <w:szCs w:val="24"/>
        </w:rPr>
      </w:pPr>
      <w:r>
        <w:rPr>
          <w:rFonts w:ascii="Times New Roman" w:hAnsi="Times New Roman" w:cs="Times New Roman"/>
          <w:szCs w:val="24"/>
        </w:rPr>
        <w:t xml:space="preserve">3. Carefully study the map extract of </w:t>
      </w:r>
      <w:r>
        <w:rPr>
          <w:rFonts w:ascii="Times New Roman" w:hAnsi="Times New Roman" w:cs="Times New Roman"/>
          <w:b/>
          <w:bCs/>
          <w:szCs w:val="24"/>
        </w:rPr>
        <w:t>M</w:t>
      </w:r>
      <w:r>
        <w:rPr>
          <w:rFonts w:ascii="Times New Roman" w:hAnsi="Times New Roman" w:cs="Times New Roman"/>
          <w:b/>
          <w:bCs/>
          <w:szCs w:val="24"/>
        </w:rPr>
        <w:t>VOMERO</w:t>
      </w:r>
      <w:r>
        <w:rPr>
          <w:rFonts w:ascii="Times New Roman" w:hAnsi="Times New Roman" w:cs="Times New Roman"/>
          <w:b/>
          <w:szCs w:val="24"/>
        </w:rPr>
        <w:t xml:space="preserve"> (Sheet 163/4) </w:t>
      </w:r>
      <w:r>
        <w:rPr>
          <w:rFonts w:ascii="Times New Roman" w:hAnsi="Times New Roman" w:cs="Times New Roman"/>
          <w:szCs w:val="24"/>
        </w:rPr>
        <w:t>and then answer the following questions:</w:t>
      </w:r>
    </w:p>
    <w:p w:rsidR="00273947" w:rsidRPr="00DF446B" w:rsidRDefault="005C17B1" w:rsidP="00DF446B">
      <w:pPr>
        <w:pStyle w:val="ListParagraph"/>
        <w:numPr>
          <w:ilvl w:val="0"/>
          <w:numId w:val="40"/>
        </w:numPr>
        <w:spacing w:line="240" w:lineRule="auto"/>
        <w:rPr>
          <w:rFonts w:ascii="Times New Roman" w:hAnsi="Times New Roman" w:cs="Times New Roman"/>
          <w:szCs w:val="24"/>
        </w:rPr>
      </w:pPr>
      <w:r>
        <w:rPr>
          <w:rFonts w:ascii="Times New Roman" w:hAnsi="Times New Roman" w:cs="Times New Roman"/>
          <w:szCs w:val="24"/>
        </w:rPr>
        <w:t>Compute the area covered by</w:t>
      </w:r>
      <w:r w:rsidR="00DF446B">
        <w:rPr>
          <w:rFonts w:ascii="Times New Roman" w:hAnsi="Times New Roman" w:cs="Times New Roman"/>
          <w:szCs w:val="24"/>
        </w:rPr>
        <w:t xml:space="preserve"> Lake Balangida in </w:t>
      </w:r>
      <w:r>
        <w:rPr>
          <w:rFonts w:ascii="Times New Roman" w:hAnsi="Times New Roman" w:cs="Times New Roman"/>
          <w:b/>
          <w:szCs w:val="24"/>
        </w:rPr>
        <w:t>Km</w:t>
      </w:r>
      <w:r w:rsidR="00DF446B">
        <w:rPr>
          <w:rFonts w:ascii="Times New Roman" w:hAnsi="Times New Roman" w:cs="Times New Roman"/>
          <w:b/>
          <w:szCs w:val="24"/>
        </w:rPr>
        <w:t xml:space="preserve"> </w:t>
      </w:r>
      <w:r>
        <w:rPr>
          <w:rFonts w:ascii="Times New Roman" w:hAnsi="Times New Roman" w:cs="Times New Roman"/>
          <w:b/>
          <w:szCs w:val="24"/>
        </w:rPr>
        <w:t>Squares</w:t>
      </w:r>
    </w:p>
    <w:p w:rsidR="00273947" w:rsidRDefault="005C17B1">
      <w:pPr>
        <w:pStyle w:val="ListParagraph"/>
        <w:numPr>
          <w:ilvl w:val="0"/>
          <w:numId w:val="40"/>
        </w:numPr>
        <w:spacing w:line="240" w:lineRule="auto"/>
        <w:rPr>
          <w:rFonts w:ascii="Times New Roman" w:hAnsi="Times New Roman" w:cs="Times New Roman"/>
          <w:szCs w:val="24"/>
        </w:rPr>
      </w:pPr>
      <w:r>
        <w:rPr>
          <w:rFonts w:ascii="Times New Roman" w:hAnsi="Times New Roman" w:cs="Times New Roman"/>
          <w:szCs w:val="24"/>
        </w:rPr>
        <w:t xml:space="preserve">With </w:t>
      </w:r>
      <w:r>
        <w:rPr>
          <w:rFonts w:ascii="Times New Roman" w:hAnsi="Times New Roman" w:cs="Times New Roman"/>
          <w:b/>
          <w:szCs w:val="24"/>
        </w:rPr>
        <w:t>one (01)</w:t>
      </w:r>
      <w:r>
        <w:rPr>
          <w:rFonts w:ascii="Times New Roman" w:hAnsi="Times New Roman" w:cs="Times New Roman"/>
          <w:szCs w:val="24"/>
        </w:rPr>
        <w:t xml:space="preserve"> evidence, explain how you see the population distribution in Mpwapwa</w:t>
      </w:r>
    </w:p>
    <w:p w:rsidR="00273947" w:rsidRDefault="005C17B1">
      <w:pPr>
        <w:pStyle w:val="ListParagraph"/>
        <w:numPr>
          <w:ilvl w:val="0"/>
          <w:numId w:val="40"/>
        </w:numPr>
        <w:spacing w:line="240" w:lineRule="auto"/>
        <w:rPr>
          <w:rFonts w:ascii="Times New Roman" w:hAnsi="Times New Roman" w:cs="Times New Roman"/>
          <w:szCs w:val="24"/>
        </w:rPr>
      </w:pPr>
      <w:r>
        <w:rPr>
          <w:rFonts w:ascii="Times New Roman" w:hAnsi="Times New Roman" w:cs="Times New Roman"/>
          <w:szCs w:val="24"/>
        </w:rPr>
        <w:t xml:space="preserve">With evidences, suggest </w:t>
      </w:r>
      <w:r>
        <w:rPr>
          <w:rFonts w:ascii="Times New Roman" w:hAnsi="Times New Roman" w:cs="Times New Roman"/>
          <w:b/>
          <w:szCs w:val="24"/>
        </w:rPr>
        <w:t>four (04</w:t>
      </w:r>
      <w:r>
        <w:rPr>
          <w:rFonts w:ascii="Times New Roman" w:hAnsi="Times New Roman" w:cs="Times New Roman"/>
          <w:szCs w:val="24"/>
        </w:rPr>
        <w:t>) economic activities that you can engage in Mpwapwa.</w:t>
      </w:r>
    </w:p>
    <w:p w:rsidR="00273947" w:rsidRDefault="00DF446B">
      <w:pPr>
        <w:pStyle w:val="ListParagraph"/>
        <w:numPr>
          <w:ilvl w:val="0"/>
          <w:numId w:val="40"/>
        </w:numPr>
        <w:spacing w:line="240" w:lineRule="auto"/>
        <w:rPr>
          <w:rFonts w:ascii="Times New Roman" w:hAnsi="Times New Roman" w:cs="Times New Roman"/>
          <w:szCs w:val="24"/>
        </w:rPr>
      </w:pPr>
      <w:r>
        <w:rPr>
          <w:rFonts w:ascii="Times New Roman" w:hAnsi="Times New Roman" w:cs="Times New Roman"/>
          <w:szCs w:val="24"/>
        </w:rPr>
        <w:t>By pointing the grid reference,, identify the</w:t>
      </w:r>
      <w:r w:rsidR="005C17B1">
        <w:rPr>
          <w:rFonts w:ascii="Times New Roman" w:hAnsi="Times New Roman" w:cs="Times New Roman"/>
          <w:szCs w:val="24"/>
        </w:rPr>
        <w:t xml:space="preserve"> pa</w:t>
      </w:r>
      <w:r>
        <w:rPr>
          <w:rFonts w:ascii="Times New Roman" w:hAnsi="Times New Roman" w:cs="Times New Roman"/>
          <w:szCs w:val="24"/>
        </w:rPr>
        <w:t>rt of the map which is the highest point of all.</w:t>
      </w:r>
    </w:p>
    <w:p w:rsidR="00273947" w:rsidRDefault="00ED7411">
      <w:pPr>
        <w:pStyle w:val="ListParagraph"/>
        <w:numPr>
          <w:ilvl w:val="0"/>
          <w:numId w:val="40"/>
        </w:numPr>
        <w:spacing w:line="240" w:lineRule="auto"/>
        <w:rPr>
          <w:rFonts w:ascii="Times New Roman" w:hAnsi="Times New Roman" w:cs="Times New Roman"/>
          <w:szCs w:val="24"/>
        </w:rPr>
      </w:pPr>
      <w:r>
        <w:rPr>
          <w:rFonts w:ascii="Times New Roman" w:hAnsi="Times New Roman" w:cs="Times New Roman"/>
          <w:szCs w:val="24"/>
        </w:rPr>
        <w:t xml:space="preserve">What are the </w:t>
      </w:r>
      <w:r w:rsidRPr="00ED7411">
        <w:rPr>
          <w:rFonts w:ascii="Times New Roman" w:hAnsi="Times New Roman" w:cs="Times New Roman"/>
          <w:b/>
          <w:szCs w:val="24"/>
        </w:rPr>
        <w:t>three (03)</w:t>
      </w:r>
      <w:r>
        <w:rPr>
          <w:rFonts w:ascii="Times New Roman" w:hAnsi="Times New Roman" w:cs="Times New Roman"/>
          <w:szCs w:val="24"/>
        </w:rPr>
        <w:t xml:space="preserve"> methods used to represent relief on the map/</w:t>
      </w:r>
    </w:p>
    <w:p w:rsidR="00273947" w:rsidRDefault="00273947">
      <w:pPr>
        <w:spacing w:after="0" w:line="240" w:lineRule="auto"/>
        <w:rPr>
          <w:rFonts w:ascii="Times New Roman" w:hAnsi="Times New Roman" w:cs="Times New Roman"/>
          <w:szCs w:val="24"/>
        </w:rPr>
      </w:pPr>
    </w:p>
    <w:p w:rsidR="00273947" w:rsidRDefault="00273947">
      <w:pPr>
        <w:spacing w:line="240" w:lineRule="auto"/>
        <w:ind w:left="0" w:firstLine="0"/>
        <w:rPr>
          <w:rFonts w:ascii="Times New Roman" w:hAnsi="Times New Roman" w:cs="Times New Roman"/>
          <w:szCs w:val="24"/>
        </w:rPr>
      </w:pPr>
    </w:p>
    <w:p w:rsidR="00273947" w:rsidRDefault="005C17B1">
      <w:pPr>
        <w:spacing w:line="240" w:lineRule="auto"/>
        <w:ind w:left="0" w:firstLine="0"/>
        <w:rPr>
          <w:rFonts w:ascii="Times New Roman" w:hAnsi="Times New Roman" w:cs="Times New Roman"/>
          <w:szCs w:val="24"/>
        </w:rPr>
      </w:pPr>
      <w:r>
        <w:rPr>
          <w:rFonts w:ascii="Times New Roman" w:hAnsi="Times New Roman" w:cs="Times New Roman"/>
          <w:szCs w:val="24"/>
        </w:rPr>
        <w:t xml:space="preserve">4.  </w:t>
      </w:r>
      <w:r>
        <w:rPr>
          <w:rFonts w:ascii="Times New Roman" w:hAnsi="Times New Roman" w:cs="Times New Roman"/>
          <w:szCs w:val="24"/>
        </w:rPr>
        <w:t>Study carefully the following</w:t>
      </w:r>
      <w:r>
        <w:rPr>
          <w:rFonts w:ascii="Times New Roman" w:hAnsi="Times New Roman" w:cs="Times New Roman"/>
          <w:szCs w:val="24"/>
        </w:rPr>
        <w:t xml:space="preserve"> data about </w:t>
      </w:r>
      <w:r>
        <w:rPr>
          <w:rFonts w:ascii="Times New Roman" w:hAnsi="Times New Roman" w:cs="Times New Roman"/>
          <w:b/>
          <w:bCs/>
          <w:szCs w:val="24"/>
        </w:rPr>
        <w:t xml:space="preserve">exportation of minerals from Tanzania to </w:t>
      </w:r>
      <w:r>
        <w:rPr>
          <w:rFonts w:ascii="Times New Roman" w:hAnsi="Times New Roman" w:cs="Times New Roman"/>
          <w:b/>
          <w:bCs/>
          <w:szCs w:val="24"/>
        </w:rPr>
        <w:t xml:space="preserve">Hongkhong - </w:t>
      </w:r>
      <w:r w:rsidR="001B375C">
        <w:rPr>
          <w:rFonts w:ascii="Times New Roman" w:hAnsi="Times New Roman" w:cs="Times New Roman"/>
          <w:b/>
          <w:bCs/>
          <w:szCs w:val="24"/>
        </w:rPr>
        <w:t>China in</w:t>
      </w:r>
      <w:r>
        <w:rPr>
          <w:rFonts w:ascii="Times New Roman" w:hAnsi="Times New Roman" w:cs="Times New Roman"/>
          <w:b/>
          <w:bCs/>
          <w:szCs w:val="24"/>
        </w:rPr>
        <w:t xml:space="preserve"> </w:t>
      </w:r>
      <w:r w:rsidR="001B375C">
        <w:rPr>
          <w:rFonts w:ascii="Times New Roman" w:hAnsi="Times New Roman" w:cs="Times New Roman"/>
          <w:b/>
          <w:bCs/>
          <w:szCs w:val="24"/>
        </w:rPr>
        <w:t>tones</w:t>
      </w:r>
      <w:r>
        <w:rPr>
          <w:rFonts w:ascii="Times New Roman" w:hAnsi="Times New Roman" w:cs="Times New Roman"/>
          <w:b/>
          <w:bCs/>
          <w:szCs w:val="24"/>
        </w:rPr>
        <w:t xml:space="preserve"> </w:t>
      </w:r>
      <w:r>
        <w:rPr>
          <w:rFonts w:ascii="Times New Roman" w:hAnsi="Times New Roman" w:cs="Times New Roman"/>
          <w:szCs w:val="24"/>
        </w:rPr>
        <w:t xml:space="preserve">and answer the </w:t>
      </w:r>
      <w:r w:rsidR="001B375C">
        <w:rPr>
          <w:rFonts w:ascii="Times New Roman" w:hAnsi="Times New Roman" w:cs="Times New Roman"/>
          <w:szCs w:val="24"/>
        </w:rPr>
        <w:t>questions that follow</w:t>
      </w:r>
      <w:r>
        <w:rPr>
          <w:rFonts w:ascii="Times New Roman" w:hAnsi="Times New Roman" w:cs="Times New Roman"/>
          <w:szCs w:val="24"/>
        </w:rPr>
        <w:t>;</w:t>
      </w:r>
    </w:p>
    <w:p w:rsidR="007321FA" w:rsidRDefault="007321FA">
      <w:pPr>
        <w:spacing w:line="240" w:lineRule="auto"/>
        <w:ind w:left="0" w:firstLine="0"/>
        <w:rPr>
          <w:rFonts w:ascii="Times New Roman" w:hAnsi="Times New Roman" w:cs="Times New Roman"/>
          <w:szCs w:val="24"/>
        </w:rPr>
      </w:pPr>
    </w:p>
    <w:tbl>
      <w:tblPr>
        <w:tblStyle w:val="TableGrid0"/>
        <w:tblW w:w="0" w:type="auto"/>
        <w:tblInd w:w="828" w:type="dxa"/>
        <w:tblLook w:val="0400"/>
      </w:tblPr>
      <w:tblGrid>
        <w:gridCol w:w="4320"/>
        <w:gridCol w:w="4320"/>
      </w:tblGrid>
      <w:tr w:rsidR="00273947" w:rsidTr="007321FA">
        <w:tc>
          <w:tcPr>
            <w:tcW w:w="4320" w:type="dxa"/>
            <w:tcBorders>
              <w:top w:val="single" w:sz="4" w:space="0" w:color="auto"/>
              <w:left w:val="single" w:sz="4" w:space="0" w:color="auto"/>
              <w:bottom w:val="single" w:sz="4" w:space="0" w:color="auto"/>
              <w:right w:val="single" w:sz="4" w:space="0" w:color="auto"/>
            </w:tcBorders>
          </w:tcPr>
          <w:p w:rsidR="00273947" w:rsidRDefault="005C17B1">
            <w:pPr>
              <w:spacing w:line="240" w:lineRule="auto"/>
              <w:ind w:left="0" w:firstLine="0"/>
              <w:rPr>
                <w:rFonts w:ascii="Times New Roman" w:hAnsi="Times New Roman" w:cs="Times New Roman"/>
                <w:b/>
                <w:bCs/>
                <w:szCs w:val="24"/>
              </w:rPr>
            </w:pPr>
            <w:r>
              <w:rPr>
                <w:rFonts w:ascii="Times New Roman" w:hAnsi="Times New Roman" w:cs="Times New Roman"/>
                <w:b/>
                <w:bCs/>
                <w:szCs w:val="24"/>
              </w:rPr>
              <w:t>MINERALS</w:t>
            </w:r>
          </w:p>
        </w:tc>
        <w:tc>
          <w:tcPr>
            <w:tcW w:w="4320" w:type="dxa"/>
            <w:tcBorders>
              <w:top w:val="single" w:sz="4" w:space="0" w:color="auto"/>
              <w:left w:val="single" w:sz="4" w:space="0" w:color="auto"/>
              <w:bottom w:val="single" w:sz="4" w:space="0" w:color="auto"/>
              <w:right w:val="single" w:sz="4" w:space="0" w:color="auto"/>
            </w:tcBorders>
          </w:tcPr>
          <w:p w:rsidR="00273947" w:rsidRDefault="005C17B1">
            <w:pPr>
              <w:spacing w:line="240" w:lineRule="auto"/>
              <w:ind w:left="0" w:firstLine="0"/>
              <w:rPr>
                <w:rFonts w:ascii="Times New Roman" w:hAnsi="Times New Roman" w:cs="Times New Roman"/>
                <w:b/>
                <w:bCs/>
                <w:szCs w:val="24"/>
              </w:rPr>
            </w:pPr>
            <w:r>
              <w:rPr>
                <w:rFonts w:ascii="Times New Roman" w:hAnsi="Times New Roman" w:cs="Times New Roman"/>
                <w:b/>
                <w:bCs/>
                <w:szCs w:val="24"/>
              </w:rPr>
              <w:t>QUANTITY IN TON</w:t>
            </w:r>
            <w:r>
              <w:rPr>
                <w:rFonts w:ascii="Times New Roman" w:hAnsi="Times New Roman" w:cs="Times New Roman"/>
                <w:b/>
                <w:bCs/>
                <w:szCs w:val="24"/>
              </w:rPr>
              <w:t>NES</w:t>
            </w:r>
          </w:p>
        </w:tc>
      </w:tr>
      <w:tr w:rsidR="00273947" w:rsidRPr="007321FA" w:rsidTr="007321FA">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GOLD</w:t>
            </w:r>
          </w:p>
        </w:tc>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950</w:t>
            </w:r>
          </w:p>
        </w:tc>
      </w:tr>
      <w:tr w:rsidR="00273947" w:rsidRPr="007321FA" w:rsidTr="007321FA">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COPPER</w:t>
            </w:r>
          </w:p>
        </w:tc>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760</w:t>
            </w:r>
          </w:p>
        </w:tc>
      </w:tr>
      <w:tr w:rsidR="00273947" w:rsidRPr="007321FA" w:rsidTr="007321FA">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DIAMOND</w:t>
            </w:r>
          </w:p>
        </w:tc>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800</w:t>
            </w:r>
          </w:p>
        </w:tc>
      </w:tr>
      <w:tr w:rsidR="00273947" w:rsidRPr="007321FA" w:rsidTr="007321FA">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TANZANITE</w:t>
            </w:r>
          </w:p>
        </w:tc>
        <w:tc>
          <w:tcPr>
            <w:tcW w:w="4320" w:type="dxa"/>
            <w:tcBorders>
              <w:top w:val="single" w:sz="4" w:space="0" w:color="auto"/>
              <w:left w:val="single" w:sz="4" w:space="0" w:color="auto"/>
              <w:bottom w:val="single" w:sz="4" w:space="0" w:color="auto"/>
              <w:right w:val="single" w:sz="4" w:space="0" w:color="auto"/>
            </w:tcBorders>
          </w:tcPr>
          <w:p w:rsidR="00273947" w:rsidRPr="007321FA" w:rsidRDefault="005C17B1">
            <w:pPr>
              <w:spacing w:line="240" w:lineRule="auto"/>
              <w:ind w:left="0" w:firstLine="0"/>
              <w:rPr>
                <w:rFonts w:ascii="Times New Roman" w:hAnsi="Times New Roman" w:cs="Times New Roman"/>
                <w:b/>
                <w:szCs w:val="24"/>
              </w:rPr>
            </w:pPr>
            <w:r w:rsidRPr="007321FA">
              <w:rPr>
                <w:rFonts w:ascii="Times New Roman" w:hAnsi="Times New Roman" w:cs="Times New Roman"/>
                <w:b/>
                <w:szCs w:val="24"/>
              </w:rPr>
              <w:t>1500</w:t>
            </w:r>
          </w:p>
        </w:tc>
      </w:tr>
    </w:tbl>
    <w:p w:rsidR="00273947" w:rsidRPr="007321FA" w:rsidRDefault="00273947">
      <w:pPr>
        <w:spacing w:line="240" w:lineRule="auto"/>
        <w:ind w:left="0" w:firstLine="0"/>
        <w:rPr>
          <w:rFonts w:ascii="Times New Roman" w:hAnsi="Times New Roman" w:cs="Times New Roman"/>
          <w:b/>
          <w:szCs w:val="24"/>
        </w:rPr>
      </w:pPr>
    </w:p>
    <w:p w:rsidR="00273947" w:rsidRDefault="005C17B1">
      <w:pPr>
        <w:spacing w:line="240" w:lineRule="auto"/>
        <w:ind w:left="0" w:firstLine="0"/>
        <w:rPr>
          <w:rFonts w:ascii="Times New Roman" w:hAnsi="Times New Roman" w:cs="Times New Roman"/>
          <w:b/>
          <w:bCs/>
          <w:szCs w:val="24"/>
        </w:rPr>
      </w:pPr>
      <w:r>
        <w:rPr>
          <w:rFonts w:ascii="Times New Roman" w:hAnsi="Times New Roman" w:cs="Times New Roman"/>
          <w:b/>
          <w:bCs/>
          <w:szCs w:val="24"/>
        </w:rPr>
        <w:t>QUESTIONS</w:t>
      </w:r>
    </w:p>
    <w:p w:rsidR="007321FA" w:rsidRDefault="005C17B1">
      <w:pPr>
        <w:pStyle w:val="ListParagraph"/>
        <w:numPr>
          <w:ilvl w:val="0"/>
          <w:numId w:val="43"/>
        </w:numPr>
        <w:spacing w:line="240" w:lineRule="auto"/>
        <w:rPr>
          <w:rFonts w:ascii="Times New Roman" w:hAnsi="Times New Roman" w:cs="Times New Roman"/>
          <w:szCs w:val="24"/>
        </w:rPr>
      </w:pPr>
      <w:r>
        <w:rPr>
          <w:rFonts w:ascii="Times New Roman" w:hAnsi="Times New Roman" w:cs="Times New Roman"/>
          <w:szCs w:val="24"/>
        </w:rPr>
        <w:t xml:space="preserve">Present the data by Plotting </w:t>
      </w:r>
      <w:r w:rsidRPr="007321FA">
        <w:rPr>
          <w:rFonts w:ascii="Times New Roman" w:hAnsi="Times New Roman" w:cs="Times New Roman"/>
          <w:b/>
          <w:szCs w:val="24"/>
        </w:rPr>
        <w:t>A SIMPLE BAR GRAPH</w:t>
      </w:r>
    </w:p>
    <w:p w:rsidR="00273947" w:rsidRPr="007321FA" w:rsidRDefault="00273947" w:rsidP="007321FA"/>
    <w:p w:rsidR="00273947" w:rsidRDefault="005C17B1">
      <w:pPr>
        <w:pStyle w:val="ListParagraph"/>
        <w:numPr>
          <w:ilvl w:val="0"/>
          <w:numId w:val="43"/>
        </w:numPr>
        <w:spacing w:line="240" w:lineRule="auto"/>
        <w:rPr>
          <w:rFonts w:ascii="Times New Roman" w:hAnsi="Times New Roman" w:cs="Times New Roman"/>
          <w:szCs w:val="24"/>
        </w:rPr>
      </w:pPr>
      <w:r>
        <w:rPr>
          <w:rFonts w:ascii="Times New Roman" w:hAnsi="Times New Roman" w:cs="Times New Roman"/>
          <w:szCs w:val="24"/>
        </w:rPr>
        <w:t xml:space="preserve">Write </w:t>
      </w:r>
      <w:r>
        <w:rPr>
          <w:rFonts w:ascii="Times New Roman" w:hAnsi="Times New Roman" w:cs="Times New Roman"/>
          <w:b/>
          <w:bCs/>
          <w:szCs w:val="24"/>
        </w:rPr>
        <w:t>two (02)</w:t>
      </w:r>
      <w:r>
        <w:rPr>
          <w:rFonts w:ascii="Times New Roman" w:hAnsi="Times New Roman" w:cs="Times New Roman"/>
          <w:szCs w:val="24"/>
        </w:rPr>
        <w:t xml:space="preserve"> advantages and two disadvantages of using that method in (a) above.</w:t>
      </w:r>
    </w:p>
    <w:p w:rsidR="00273947" w:rsidRDefault="005C17B1">
      <w:pPr>
        <w:pStyle w:val="ListParagraph"/>
        <w:numPr>
          <w:ilvl w:val="0"/>
          <w:numId w:val="43"/>
        </w:numPr>
        <w:spacing w:line="240" w:lineRule="auto"/>
        <w:rPr>
          <w:rFonts w:ascii="Times New Roman" w:hAnsi="Times New Roman" w:cs="Times New Roman"/>
          <w:szCs w:val="24"/>
        </w:rPr>
      </w:pPr>
      <w:r>
        <w:rPr>
          <w:rFonts w:ascii="Times New Roman" w:hAnsi="Times New Roman" w:cs="Times New Roman"/>
          <w:szCs w:val="24"/>
        </w:rPr>
        <w:t>Comment on the exportation of the minerals</w:t>
      </w:r>
    </w:p>
    <w:p w:rsidR="00273947" w:rsidRDefault="005C17B1">
      <w:pPr>
        <w:pStyle w:val="ListParagraph"/>
        <w:numPr>
          <w:ilvl w:val="0"/>
          <w:numId w:val="43"/>
        </w:numPr>
        <w:spacing w:line="240" w:lineRule="auto"/>
        <w:rPr>
          <w:rFonts w:ascii="Times New Roman" w:hAnsi="Times New Roman" w:cs="Times New Roman"/>
          <w:szCs w:val="24"/>
        </w:rPr>
      </w:pPr>
      <w:r>
        <w:rPr>
          <w:rFonts w:ascii="Times New Roman" w:hAnsi="Times New Roman" w:cs="Times New Roman"/>
          <w:szCs w:val="24"/>
        </w:rPr>
        <w:lastRenderedPageBreak/>
        <w:t xml:space="preserve">Apart from the Simple bar graph, mention other </w:t>
      </w:r>
      <w:r>
        <w:rPr>
          <w:rFonts w:ascii="Times New Roman" w:hAnsi="Times New Roman" w:cs="Times New Roman"/>
          <w:b/>
          <w:bCs/>
          <w:szCs w:val="24"/>
        </w:rPr>
        <w:t>three (03)</w:t>
      </w:r>
      <w:r>
        <w:rPr>
          <w:rFonts w:ascii="Times New Roman" w:hAnsi="Times New Roman" w:cs="Times New Roman"/>
          <w:szCs w:val="24"/>
        </w:rPr>
        <w:t xml:space="preserve"> graphs </w:t>
      </w:r>
      <w:r w:rsidR="007321FA">
        <w:rPr>
          <w:rFonts w:ascii="Times New Roman" w:hAnsi="Times New Roman" w:cs="Times New Roman"/>
          <w:szCs w:val="24"/>
        </w:rPr>
        <w:t>that can</w:t>
      </w:r>
      <w:r>
        <w:rPr>
          <w:rFonts w:ascii="Times New Roman" w:hAnsi="Times New Roman" w:cs="Times New Roman"/>
          <w:szCs w:val="24"/>
        </w:rPr>
        <w:t xml:space="preserve"> be used to present the data above.</w:t>
      </w:r>
    </w:p>
    <w:p w:rsidR="00273947" w:rsidRDefault="00273947">
      <w:pPr>
        <w:pStyle w:val="ListParagraph"/>
        <w:spacing w:line="240" w:lineRule="auto"/>
        <w:ind w:left="450" w:firstLine="0"/>
        <w:rPr>
          <w:rFonts w:ascii="Times New Roman" w:hAnsi="Times New Roman" w:cs="Times New Roman"/>
          <w:szCs w:val="24"/>
        </w:rPr>
      </w:pPr>
    </w:p>
    <w:p w:rsidR="00273947" w:rsidRDefault="005C17B1">
      <w:pPr>
        <w:spacing w:line="240" w:lineRule="auto"/>
        <w:ind w:left="0" w:firstLine="0"/>
        <w:rPr>
          <w:rFonts w:ascii="Times New Roman" w:hAnsi="Times New Roman" w:cs="Times New Roman"/>
          <w:szCs w:val="24"/>
        </w:rPr>
      </w:pPr>
      <w:r>
        <w:rPr>
          <w:rFonts w:ascii="Times New Roman" w:hAnsi="Times New Roman" w:cs="Times New Roman"/>
          <w:szCs w:val="24"/>
        </w:rPr>
        <w:t xml:space="preserve">5. </w:t>
      </w:r>
      <w:r>
        <w:rPr>
          <w:rFonts w:ascii="Times New Roman" w:hAnsi="Times New Roman" w:cs="Times New Roman"/>
          <w:szCs w:val="24"/>
        </w:rPr>
        <w:t xml:space="preserve">After completing Survey topic, your geography teacher gave you a task of taking linear measurement of the girls assembly area. </w:t>
      </w:r>
    </w:p>
    <w:p w:rsidR="00273947" w:rsidRDefault="005C17B1">
      <w:pPr>
        <w:pStyle w:val="ListParagraph"/>
        <w:numPr>
          <w:ilvl w:val="0"/>
          <w:numId w:val="44"/>
        </w:numPr>
        <w:spacing w:line="240" w:lineRule="auto"/>
        <w:rPr>
          <w:rFonts w:ascii="Times New Roman" w:hAnsi="Times New Roman" w:cs="Times New Roman"/>
          <w:szCs w:val="24"/>
        </w:rPr>
      </w:pPr>
      <w:r>
        <w:rPr>
          <w:rFonts w:ascii="Times New Roman" w:hAnsi="Times New Roman" w:cs="Times New Roman"/>
          <w:szCs w:val="24"/>
        </w:rPr>
        <w:t xml:space="preserve">What </w:t>
      </w:r>
      <w:r w:rsidR="007321FA">
        <w:rPr>
          <w:rFonts w:ascii="Times New Roman" w:hAnsi="Times New Roman" w:cs="Times New Roman"/>
          <w:szCs w:val="24"/>
        </w:rPr>
        <w:t>type of survey is</w:t>
      </w:r>
      <w:r>
        <w:rPr>
          <w:rFonts w:ascii="Times New Roman" w:hAnsi="Times New Roman" w:cs="Times New Roman"/>
          <w:szCs w:val="24"/>
        </w:rPr>
        <w:t xml:space="preserve"> going to apply?</w:t>
      </w:r>
    </w:p>
    <w:p w:rsidR="00273947" w:rsidRDefault="005C17B1">
      <w:pPr>
        <w:pStyle w:val="ListParagraph"/>
        <w:numPr>
          <w:ilvl w:val="0"/>
          <w:numId w:val="44"/>
        </w:numPr>
        <w:spacing w:line="240" w:lineRule="auto"/>
        <w:rPr>
          <w:rFonts w:ascii="Times New Roman" w:hAnsi="Times New Roman" w:cs="Times New Roman"/>
          <w:szCs w:val="24"/>
        </w:rPr>
      </w:pPr>
      <w:r>
        <w:rPr>
          <w:rFonts w:ascii="Times New Roman" w:hAnsi="Times New Roman" w:cs="Times New Roman"/>
          <w:szCs w:val="24"/>
        </w:rPr>
        <w:t xml:space="preserve">Draw and explain the functions of the </w:t>
      </w:r>
      <w:r>
        <w:rPr>
          <w:rFonts w:ascii="Times New Roman" w:hAnsi="Times New Roman" w:cs="Times New Roman"/>
          <w:b/>
          <w:bCs/>
          <w:szCs w:val="24"/>
        </w:rPr>
        <w:t>five (05)</w:t>
      </w:r>
      <w:r>
        <w:rPr>
          <w:rFonts w:ascii="Times New Roman" w:hAnsi="Times New Roman" w:cs="Times New Roman"/>
          <w:szCs w:val="24"/>
        </w:rPr>
        <w:t xml:space="preserve"> survey tools you will use that survey.</w:t>
      </w:r>
    </w:p>
    <w:p w:rsidR="00273947" w:rsidRDefault="005C17B1">
      <w:pPr>
        <w:pStyle w:val="ListParagraph"/>
        <w:numPr>
          <w:ilvl w:val="0"/>
          <w:numId w:val="44"/>
        </w:numPr>
        <w:spacing w:line="240" w:lineRule="auto"/>
        <w:rPr>
          <w:rFonts w:ascii="Times New Roman" w:eastAsia="SimSun" w:hAnsi="Times New Roman" w:cs="Times New Roman"/>
          <w:szCs w:val="24"/>
        </w:rPr>
      </w:pPr>
      <w:r>
        <w:rPr>
          <w:rFonts w:ascii="Times New Roman" w:hAnsi="Times New Roman" w:cs="Times New Roman"/>
          <w:szCs w:val="24"/>
        </w:rPr>
        <w:t>What are three importance of that survey you have done to our school?</w:t>
      </w:r>
    </w:p>
    <w:p w:rsidR="00273947" w:rsidRDefault="00273947">
      <w:pPr>
        <w:spacing w:after="200" w:line="240" w:lineRule="auto"/>
        <w:ind w:left="0" w:firstLine="0"/>
        <w:rPr>
          <w:rFonts w:ascii="Times New Roman" w:eastAsia="SimSun" w:hAnsi="Times New Roman" w:cs="Times New Roman"/>
          <w:szCs w:val="24"/>
        </w:rPr>
      </w:pPr>
    </w:p>
    <w:p w:rsidR="00273947" w:rsidRDefault="005C17B1">
      <w:pPr>
        <w:pStyle w:val="ListParagraph"/>
        <w:numPr>
          <w:ilvl w:val="0"/>
          <w:numId w:val="1"/>
        </w:numPr>
        <w:spacing w:after="200" w:line="240" w:lineRule="auto"/>
        <w:rPr>
          <w:rFonts w:ascii="Times New Roman" w:eastAsia="SimSun" w:hAnsi="Times New Roman" w:cs="Times New Roman"/>
          <w:szCs w:val="24"/>
        </w:rPr>
      </w:pPr>
      <w:r>
        <w:rPr>
          <w:rFonts w:ascii="Times New Roman" w:eastAsia="SimSun" w:hAnsi="Times New Roman" w:cs="Times New Roman"/>
          <w:szCs w:val="24"/>
        </w:rPr>
        <w:t xml:space="preserve">Underground water is very important to our life. Explain types of underground water and explain the </w:t>
      </w:r>
      <w:r>
        <w:rPr>
          <w:rFonts w:ascii="Times New Roman" w:eastAsia="SimSun" w:hAnsi="Times New Roman" w:cs="Times New Roman"/>
          <w:b/>
          <w:bCs/>
          <w:szCs w:val="24"/>
        </w:rPr>
        <w:t>five (05)</w:t>
      </w:r>
      <w:r>
        <w:rPr>
          <w:rFonts w:ascii="Times New Roman" w:eastAsia="SimSun" w:hAnsi="Times New Roman" w:cs="Times New Roman"/>
          <w:szCs w:val="24"/>
        </w:rPr>
        <w:t xml:space="preserve"> values of underground water.</w:t>
      </w:r>
    </w:p>
    <w:p w:rsidR="00273947" w:rsidRDefault="005C17B1">
      <w:pPr>
        <w:spacing w:after="200" w:line="240" w:lineRule="auto"/>
        <w:ind w:left="0" w:firstLine="0"/>
        <w:rPr>
          <w:rFonts w:ascii="Times New Roman" w:eastAsia="SimSun" w:hAnsi="Times New Roman" w:cs="Times New Roman"/>
          <w:szCs w:val="24"/>
        </w:rPr>
      </w:pPr>
      <w:r>
        <w:rPr>
          <w:rFonts w:ascii="Times New Roman" w:eastAsia="SimSun" w:hAnsi="Times New Roman" w:cs="Times New Roman"/>
          <w:szCs w:val="24"/>
        </w:rPr>
        <w:t xml:space="preserve">     8. </w:t>
      </w:r>
      <w:r>
        <w:rPr>
          <w:rFonts w:ascii="Times New Roman" w:eastAsia="SimSun" w:hAnsi="Times New Roman" w:cs="Times New Roman"/>
          <w:szCs w:val="24"/>
        </w:rPr>
        <w:t>Carefully study the photograph below then answer the questions that follo</w:t>
      </w:r>
      <w:r w:rsidR="00396D7B">
        <w:rPr>
          <w:noProof/>
        </w:rPr>
        <w:drawing>
          <wp:inline distT="0" distB="0" distL="0" distR="0">
            <wp:extent cx="5946775" cy="3424902"/>
            <wp:effectExtent l="19050" t="0" r="0" b="4098"/>
            <wp:docPr id="1" name="Picture 1" descr="C:\Users\COMPUTER\AppData\Local\Microsoft\Windows\Temporary Internet Files\Content.Word\IMG_202508215_1316325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UTER\AppData\Local\Microsoft\Windows\Temporary Internet Files\Content.Word\IMG_202508215_131632530.jpeg"/>
                    <pic:cNvPicPr>
                      <a:picLocks noChangeAspect="1" noChangeArrowheads="1"/>
                    </pic:cNvPicPr>
                  </pic:nvPicPr>
                  <pic:blipFill>
                    <a:blip r:embed="rId7"/>
                    <a:srcRect/>
                    <a:stretch>
                      <a:fillRect/>
                    </a:stretch>
                  </pic:blipFill>
                  <pic:spPr bwMode="auto">
                    <a:xfrm>
                      <a:off x="0" y="0"/>
                      <a:ext cx="5946775" cy="3424902"/>
                    </a:xfrm>
                    <a:prstGeom prst="rect">
                      <a:avLst/>
                    </a:prstGeom>
                    <a:noFill/>
                    <a:ln w="9525">
                      <a:noFill/>
                      <a:miter lim="800000"/>
                      <a:headEnd/>
                      <a:tailEnd/>
                    </a:ln>
                  </pic:spPr>
                </pic:pic>
              </a:graphicData>
            </a:graphic>
          </wp:inline>
        </w:drawing>
      </w:r>
      <w:r>
        <w:rPr>
          <w:rFonts w:ascii="Times New Roman" w:eastAsia="SimSun" w:hAnsi="Times New Roman" w:cs="Times New Roman"/>
          <w:b/>
          <w:bCs/>
          <w:szCs w:val="24"/>
        </w:rPr>
        <w:t>QUESTIONS</w:t>
      </w:r>
    </w:p>
    <w:p w:rsidR="00273947" w:rsidRDefault="005C17B1">
      <w:pPr>
        <w:pStyle w:val="ListParagraph"/>
        <w:numPr>
          <w:ilvl w:val="0"/>
          <w:numId w:val="42"/>
        </w:numPr>
        <w:spacing w:after="200" w:line="240" w:lineRule="auto"/>
        <w:rPr>
          <w:rFonts w:ascii="Times New Roman" w:eastAsia="SimSun" w:hAnsi="Times New Roman" w:cs="Times New Roman"/>
          <w:szCs w:val="24"/>
        </w:rPr>
      </w:pPr>
      <w:r>
        <w:rPr>
          <w:rFonts w:ascii="Times New Roman" w:eastAsia="SimSun" w:hAnsi="Times New Roman" w:cs="Times New Roman"/>
          <w:szCs w:val="24"/>
        </w:rPr>
        <w:t>Using</w:t>
      </w:r>
      <w:r>
        <w:rPr>
          <w:rFonts w:ascii="Times New Roman" w:eastAsia="SimSun" w:hAnsi="Times New Roman" w:cs="Times New Roman"/>
          <w:b/>
          <w:bCs/>
          <w:szCs w:val="24"/>
        </w:rPr>
        <w:t xml:space="preserve">(02) two </w:t>
      </w:r>
      <w:r>
        <w:rPr>
          <w:rFonts w:ascii="Times New Roman" w:eastAsia="SimSun" w:hAnsi="Times New Roman" w:cs="Times New Roman"/>
          <w:szCs w:val="24"/>
        </w:rPr>
        <w:t>evidences y</w:t>
      </w:r>
      <w:r>
        <w:rPr>
          <w:rFonts w:ascii="Times New Roman" w:eastAsia="SimSun" w:hAnsi="Times New Roman" w:cs="Times New Roman"/>
          <w:szCs w:val="24"/>
        </w:rPr>
        <w:t>ou have seen, name the type of photograph</w:t>
      </w:r>
    </w:p>
    <w:p w:rsidR="00273947" w:rsidRDefault="005C17B1">
      <w:pPr>
        <w:pStyle w:val="ListParagraph"/>
        <w:numPr>
          <w:ilvl w:val="0"/>
          <w:numId w:val="42"/>
        </w:numPr>
        <w:spacing w:after="200" w:line="240" w:lineRule="auto"/>
        <w:rPr>
          <w:rFonts w:ascii="Times New Roman" w:eastAsia="SimSun" w:hAnsi="Times New Roman" w:cs="Times New Roman"/>
          <w:szCs w:val="24"/>
        </w:rPr>
      </w:pPr>
      <w:r>
        <w:rPr>
          <w:rFonts w:ascii="Times New Roman" w:eastAsia="SimSun" w:hAnsi="Times New Roman" w:cs="Times New Roman"/>
          <w:szCs w:val="24"/>
        </w:rPr>
        <w:t xml:space="preserve">With evidences from photograph, write </w:t>
      </w:r>
      <w:r>
        <w:rPr>
          <w:rFonts w:ascii="Times New Roman" w:eastAsia="SimSun" w:hAnsi="Times New Roman" w:cs="Times New Roman"/>
          <w:b/>
          <w:bCs/>
          <w:szCs w:val="24"/>
        </w:rPr>
        <w:t>three</w:t>
      </w:r>
      <w:r>
        <w:rPr>
          <w:rFonts w:ascii="Times New Roman" w:eastAsia="SimSun" w:hAnsi="Times New Roman" w:cs="Times New Roman"/>
          <w:b/>
          <w:bCs/>
          <w:szCs w:val="24"/>
        </w:rPr>
        <w:t xml:space="preserve"> (04) </w:t>
      </w:r>
      <w:r>
        <w:rPr>
          <w:rFonts w:ascii="Times New Roman" w:eastAsia="SimSun" w:hAnsi="Times New Roman" w:cs="Times New Roman"/>
          <w:szCs w:val="24"/>
        </w:rPr>
        <w:t xml:space="preserve">economic activities that </w:t>
      </w:r>
      <w:r>
        <w:rPr>
          <w:rFonts w:ascii="Times New Roman" w:eastAsia="SimSun" w:hAnsi="Times New Roman" w:cs="Times New Roman"/>
          <w:szCs w:val="24"/>
        </w:rPr>
        <w:t xml:space="preserve">can </w:t>
      </w:r>
      <w:r>
        <w:rPr>
          <w:rFonts w:ascii="Times New Roman" w:eastAsia="SimSun" w:hAnsi="Times New Roman" w:cs="Times New Roman"/>
          <w:szCs w:val="24"/>
        </w:rPr>
        <w:t>take place on the area</w:t>
      </w:r>
    </w:p>
    <w:p w:rsidR="00273947" w:rsidRDefault="005C17B1">
      <w:pPr>
        <w:pStyle w:val="ListParagraph"/>
        <w:numPr>
          <w:ilvl w:val="0"/>
          <w:numId w:val="42"/>
        </w:numPr>
        <w:spacing w:after="200" w:line="240" w:lineRule="auto"/>
        <w:rPr>
          <w:rFonts w:ascii="Times New Roman" w:eastAsia="SimSun" w:hAnsi="Times New Roman" w:cs="Times New Roman"/>
          <w:szCs w:val="24"/>
        </w:rPr>
      </w:pPr>
      <w:r>
        <w:rPr>
          <w:rFonts w:ascii="Times New Roman" w:eastAsia="SimSun" w:hAnsi="Times New Roman" w:cs="Times New Roman"/>
          <w:szCs w:val="24"/>
        </w:rPr>
        <w:t>Using (</w:t>
      </w:r>
      <w:r>
        <w:rPr>
          <w:rFonts w:ascii="Times New Roman" w:eastAsia="SimSun" w:hAnsi="Times New Roman" w:cs="Times New Roman"/>
          <w:b/>
          <w:bCs/>
          <w:szCs w:val="24"/>
        </w:rPr>
        <w:t xml:space="preserve">02)two </w:t>
      </w:r>
      <w:r>
        <w:rPr>
          <w:rFonts w:ascii="Times New Roman" w:eastAsia="SimSun" w:hAnsi="Times New Roman" w:cs="Times New Roman"/>
          <w:szCs w:val="24"/>
        </w:rPr>
        <w:t>evidences</w:t>
      </w:r>
      <w:r>
        <w:rPr>
          <w:rFonts w:ascii="Times New Roman" w:eastAsia="SimSun" w:hAnsi="Times New Roman" w:cs="Times New Roman"/>
          <w:szCs w:val="24"/>
        </w:rPr>
        <w:t xml:space="preserve"> you have seen</w:t>
      </w:r>
      <w:r>
        <w:rPr>
          <w:rFonts w:ascii="Times New Roman" w:eastAsia="SimSun" w:hAnsi="Times New Roman" w:cs="Times New Roman"/>
          <w:szCs w:val="24"/>
        </w:rPr>
        <w:t>, what time was the photograph tak</w:t>
      </w:r>
      <w:r>
        <w:rPr>
          <w:rFonts w:ascii="Times New Roman" w:eastAsia="SimSun" w:hAnsi="Times New Roman" w:cs="Times New Roman"/>
          <w:szCs w:val="24"/>
        </w:rPr>
        <w:t>en.</w:t>
      </w:r>
    </w:p>
    <w:p w:rsidR="00273947" w:rsidRDefault="005C17B1">
      <w:pPr>
        <w:pStyle w:val="ListParagraph"/>
        <w:numPr>
          <w:ilvl w:val="0"/>
          <w:numId w:val="42"/>
        </w:numPr>
        <w:spacing w:after="200" w:line="240" w:lineRule="auto"/>
        <w:rPr>
          <w:rFonts w:ascii="Times New Roman" w:eastAsia="SimSun" w:hAnsi="Times New Roman" w:cs="Times New Roman"/>
          <w:szCs w:val="24"/>
        </w:rPr>
      </w:pPr>
      <w:r>
        <w:rPr>
          <w:rFonts w:ascii="Times New Roman" w:eastAsia="SimSun" w:hAnsi="Times New Roman" w:cs="Times New Roman"/>
          <w:szCs w:val="24"/>
        </w:rPr>
        <w:t>What was the position of the camera ma</w:t>
      </w:r>
      <w:r>
        <w:rPr>
          <w:rFonts w:ascii="Times New Roman" w:eastAsia="SimSun" w:hAnsi="Times New Roman" w:cs="Times New Roman"/>
          <w:szCs w:val="24"/>
        </w:rPr>
        <w:t>n, when he/she was takingthat photograph?</w:t>
      </w:r>
    </w:p>
    <w:p w:rsidR="00273947" w:rsidRDefault="005C17B1">
      <w:pPr>
        <w:spacing w:after="200" w:line="240" w:lineRule="auto"/>
        <w:ind w:left="0" w:firstLine="0"/>
        <w:rPr>
          <w:rFonts w:ascii="Times New Roman" w:hAnsi="Times New Roman" w:cs="Times New Roman"/>
          <w:b/>
          <w:szCs w:val="24"/>
        </w:rPr>
      </w:pPr>
      <w:r>
        <w:rPr>
          <w:rFonts w:ascii="Times New Roman" w:eastAsia="SimSun" w:hAnsi="Times New Roman" w:cs="Times New Roman"/>
          <w:szCs w:val="24"/>
        </w:rPr>
        <w:t xml:space="preserve">8. </w:t>
      </w:r>
      <w:r>
        <w:rPr>
          <w:rFonts w:ascii="Times New Roman" w:eastAsia="SimSun" w:hAnsi="Times New Roman" w:cs="Times New Roman"/>
          <w:szCs w:val="24"/>
        </w:rPr>
        <w:t xml:space="preserve">Atmosphere is impprtant to you and other organisms. With well labled diagram of atmosphere, explain </w:t>
      </w:r>
      <w:r>
        <w:rPr>
          <w:rFonts w:ascii="Times New Roman" w:eastAsia="SimSun" w:hAnsi="Times New Roman" w:cs="Times New Roman"/>
          <w:b/>
          <w:bCs/>
          <w:szCs w:val="24"/>
        </w:rPr>
        <w:t>five (05)</w:t>
      </w:r>
      <w:r>
        <w:rPr>
          <w:rFonts w:ascii="Times New Roman" w:eastAsia="SimSun" w:hAnsi="Times New Roman" w:cs="Times New Roman"/>
          <w:szCs w:val="24"/>
        </w:rPr>
        <w:t xml:space="preserve"> importance of atmosphere in our life.</w:t>
      </w:r>
    </w:p>
    <w:p w:rsidR="00273947" w:rsidRDefault="00273947">
      <w:pPr>
        <w:spacing w:after="10" w:line="240" w:lineRule="auto"/>
        <w:ind w:left="13"/>
        <w:jc w:val="center"/>
        <w:rPr>
          <w:rFonts w:ascii="Times New Roman" w:hAnsi="Times New Roman" w:cs="Times New Roman"/>
          <w:b/>
          <w:szCs w:val="24"/>
        </w:rPr>
      </w:pPr>
    </w:p>
    <w:p w:rsidR="001B375C" w:rsidRDefault="001B375C">
      <w:pPr>
        <w:spacing w:after="10" w:line="240" w:lineRule="auto"/>
        <w:ind w:left="13"/>
        <w:jc w:val="center"/>
        <w:rPr>
          <w:rFonts w:ascii="Times New Roman" w:hAnsi="Times New Roman" w:cs="Times New Roman"/>
          <w:b/>
          <w:szCs w:val="24"/>
        </w:rPr>
      </w:pPr>
    </w:p>
    <w:p w:rsidR="0062208E" w:rsidRDefault="0062208E">
      <w:pPr>
        <w:spacing w:after="10" w:line="240" w:lineRule="auto"/>
        <w:ind w:left="13"/>
        <w:jc w:val="center"/>
        <w:rPr>
          <w:rFonts w:ascii="Times New Roman" w:hAnsi="Times New Roman" w:cs="Times New Roman"/>
          <w:b/>
          <w:szCs w:val="24"/>
        </w:rPr>
      </w:pPr>
    </w:p>
    <w:p w:rsidR="0062208E" w:rsidRDefault="0062208E">
      <w:pPr>
        <w:spacing w:after="10" w:line="240" w:lineRule="auto"/>
        <w:ind w:left="13"/>
        <w:jc w:val="center"/>
        <w:rPr>
          <w:rFonts w:ascii="Times New Roman" w:hAnsi="Times New Roman" w:cs="Times New Roman"/>
          <w:b/>
          <w:szCs w:val="24"/>
        </w:rPr>
      </w:pPr>
    </w:p>
    <w:p w:rsidR="0062208E" w:rsidRDefault="0062208E">
      <w:pPr>
        <w:spacing w:after="10" w:line="240" w:lineRule="auto"/>
        <w:ind w:left="13"/>
        <w:jc w:val="center"/>
        <w:rPr>
          <w:rFonts w:ascii="Times New Roman" w:hAnsi="Times New Roman" w:cs="Times New Roman"/>
          <w:b/>
          <w:szCs w:val="24"/>
        </w:rPr>
      </w:pPr>
    </w:p>
    <w:p w:rsidR="00273947" w:rsidRDefault="005C17B1">
      <w:pPr>
        <w:spacing w:after="10" w:line="240" w:lineRule="auto"/>
        <w:ind w:left="13"/>
        <w:jc w:val="center"/>
        <w:rPr>
          <w:rFonts w:ascii="Times New Roman" w:hAnsi="Times New Roman" w:cs="Times New Roman"/>
          <w:szCs w:val="24"/>
        </w:rPr>
      </w:pPr>
      <w:r>
        <w:rPr>
          <w:rFonts w:ascii="Times New Roman" w:hAnsi="Times New Roman" w:cs="Times New Roman"/>
          <w:b/>
          <w:szCs w:val="24"/>
        </w:rPr>
        <w:lastRenderedPageBreak/>
        <w:t>SECTION C (30 Marks)</w:t>
      </w:r>
    </w:p>
    <w:p w:rsidR="00273947" w:rsidRDefault="005C17B1">
      <w:pPr>
        <w:spacing w:after="10" w:line="240" w:lineRule="auto"/>
        <w:ind w:left="13" w:right="18"/>
        <w:jc w:val="center"/>
        <w:rPr>
          <w:rFonts w:ascii="Times New Roman" w:hAnsi="Times New Roman" w:cs="Times New Roman"/>
          <w:szCs w:val="24"/>
        </w:rPr>
      </w:pPr>
      <w:r>
        <w:rPr>
          <w:rFonts w:ascii="Times New Roman" w:hAnsi="Times New Roman" w:cs="Times New Roman"/>
          <w:szCs w:val="24"/>
        </w:rPr>
        <w:t xml:space="preserve">Answer any </w:t>
      </w:r>
      <w:r>
        <w:rPr>
          <w:rFonts w:ascii="Times New Roman" w:hAnsi="Times New Roman" w:cs="Times New Roman"/>
          <w:b/>
          <w:szCs w:val="24"/>
        </w:rPr>
        <w:t>two (02)</w:t>
      </w:r>
      <w:r>
        <w:rPr>
          <w:rFonts w:ascii="Times New Roman" w:hAnsi="Times New Roman" w:cs="Times New Roman"/>
          <w:szCs w:val="24"/>
        </w:rPr>
        <w:t xml:space="preserve"> questions from this section. </w:t>
      </w:r>
    </w:p>
    <w:p w:rsidR="00273947" w:rsidRDefault="005C17B1" w:rsidP="00D33D19">
      <w:pPr>
        <w:spacing w:after="200" w:line="240" w:lineRule="auto"/>
        <w:ind w:left="13" w:firstLine="0"/>
        <w:jc w:val="left"/>
        <w:rPr>
          <w:rFonts w:ascii="Times New Roman" w:hAnsi="Times New Roman" w:cs="Times New Roman"/>
          <w:szCs w:val="24"/>
        </w:rPr>
      </w:pPr>
      <w:r>
        <w:rPr>
          <w:rFonts w:ascii="Times New Roman" w:hAnsi="Times New Roman" w:cs="Times New Roman"/>
          <w:szCs w:val="24"/>
        </w:rPr>
        <w:t xml:space="preserve">9.  Act as the manager in GSM </w:t>
      </w:r>
      <w:r>
        <w:rPr>
          <w:rFonts w:ascii="Times New Roman" w:hAnsi="Times New Roman" w:cs="Times New Roman"/>
          <w:b/>
          <w:bCs/>
          <w:szCs w:val="24"/>
        </w:rPr>
        <w:t>TILES MAKING INDUSTRY</w:t>
      </w:r>
      <w:r>
        <w:rPr>
          <w:rFonts w:ascii="Times New Roman" w:hAnsi="Times New Roman" w:cs="Times New Roman"/>
          <w:b/>
          <w:bCs/>
          <w:szCs w:val="24"/>
        </w:rPr>
        <w:t>.</w:t>
      </w:r>
      <w:r>
        <w:rPr>
          <w:rFonts w:ascii="Times New Roman" w:hAnsi="Times New Roman" w:cs="Times New Roman"/>
          <w:szCs w:val="24"/>
        </w:rPr>
        <w:t xml:space="preserve"> Advise your fellows on </w:t>
      </w:r>
      <w:r>
        <w:rPr>
          <w:rFonts w:ascii="Times New Roman" w:hAnsi="Times New Roman" w:cs="Times New Roman"/>
          <w:szCs w:val="24"/>
        </w:rPr>
        <w:t xml:space="preserve">which </w:t>
      </w:r>
      <w:r>
        <w:rPr>
          <w:rFonts w:ascii="Times New Roman" w:hAnsi="Times New Roman" w:cs="Times New Roman"/>
          <w:szCs w:val="24"/>
        </w:rPr>
        <w:t xml:space="preserve">factors should be considered when </w:t>
      </w:r>
      <w:r>
        <w:rPr>
          <w:rFonts w:ascii="Times New Roman" w:hAnsi="Times New Roman" w:cs="Times New Roman"/>
          <w:szCs w:val="24"/>
        </w:rPr>
        <w:t xml:space="preserve">a person </w:t>
      </w:r>
      <w:r>
        <w:rPr>
          <w:rFonts w:ascii="Times New Roman" w:hAnsi="Times New Roman" w:cs="Times New Roman"/>
          <w:szCs w:val="24"/>
        </w:rPr>
        <w:t>want</w:t>
      </w:r>
      <w:r>
        <w:rPr>
          <w:rFonts w:ascii="Times New Roman" w:hAnsi="Times New Roman" w:cs="Times New Roman"/>
          <w:szCs w:val="24"/>
        </w:rPr>
        <w:t>s</w:t>
      </w:r>
      <w:r>
        <w:rPr>
          <w:rFonts w:ascii="Times New Roman" w:hAnsi="Times New Roman" w:cs="Times New Roman"/>
          <w:szCs w:val="24"/>
        </w:rPr>
        <w:t xml:space="preserve"> to </w:t>
      </w:r>
      <w:r>
        <w:rPr>
          <w:rFonts w:ascii="Times New Roman" w:hAnsi="Times New Roman" w:cs="Times New Roman"/>
          <w:szCs w:val="24"/>
        </w:rPr>
        <w:t>establish</w:t>
      </w:r>
      <w:r>
        <w:rPr>
          <w:rFonts w:ascii="Times New Roman" w:hAnsi="Times New Roman" w:cs="Times New Roman"/>
          <w:szCs w:val="24"/>
        </w:rPr>
        <w:t xml:space="preserve"> any industry. Use </w:t>
      </w:r>
      <w:r>
        <w:rPr>
          <w:rFonts w:ascii="Times New Roman" w:hAnsi="Times New Roman" w:cs="Times New Roman"/>
          <w:b/>
          <w:bCs/>
          <w:szCs w:val="24"/>
        </w:rPr>
        <w:t>six</w:t>
      </w:r>
      <w:r>
        <w:rPr>
          <w:rFonts w:ascii="Times New Roman" w:hAnsi="Times New Roman" w:cs="Times New Roman"/>
          <w:szCs w:val="24"/>
        </w:rPr>
        <w:t xml:space="preserve"> (</w:t>
      </w:r>
      <w:r>
        <w:rPr>
          <w:rFonts w:ascii="Times New Roman" w:hAnsi="Times New Roman" w:cs="Times New Roman"/>
          <w:b/>
          <w:bCs/>
          <w:szCs w:val="24"/>
        </w:rPr>
        <w:t>06</w:t>
      </w:r>
      <w:r>
        <w:rPr>
          <w:rFonts w:ascii="Times New Roman" w:hAnsi="Times New Roman" w:cs="Times New Roman"/>
          <w:szCs w:val="24"/>
        </w:rPr>
        <w:t>) points.</w:t>
      </w:r>
    </w:p>
    <w:p w:rsidR="00273947" w:rsidRDefault="005C17B1">
      <w:pPr>
        <w:spacing w:line="240" w:lineRule="auto"/>
        <w:ind w:left="0" w:firstLine="0"/>
        <w:jc w:val="left"/>
        <w:rPr>
          <w:rFonts w:ascii="Times New Roman" w:hAnsi="Times New Roman" w:cs="Times New Roman"/>
          <w:szCs w:val="24"/>
        </w:rPr>
      </w:pPr>
      <w:r>
        <w:rPr>
          <w:rFonts w:ascii="Times New Roman" w:hAnsi="Times New Roman" w:cs="Times New Roman"/>
          <w:szCs w:val="24"/>
        </w:rPr>
        <w:t xml:space="preserve">10. </w:t>
      </w:r>
      <w:r>
        <w:rPr>
          <w:rFonts w:ascii="Times New Roman" w:hAnsi="Times New Roman" w:cs="Times New Roman"/>
          <w:szCs w:val="24"/>
        </w:rPr>
        <w:t xml:space="preserve"> Earthquake happens in our environment. </w:t>
      </w:r>
    </w:p>
    <w:p w:rsidR="00273947" w:rsidRDefault="005C17B1">
      <w:pPr>
        <w:pStyle w:val="ListParagraph"/>
        <w:numPr>
          <w:ilvl w:val="0"/>
          <w:numId w:val="46"/>
        </w:numPr>
        <w:spacing w:line="240" w:lineRule="auto"/>
        <w:jc w:val="left"/>
        <w:rPr>
          <w:rFonts w:ascii="Times New Roman" w:hAnsi="Times New Roman" w:cs="Times New Roman"/>
          <w:szCs w:val="24"/>
        </w:rPr>
      </w:pPr>
      <w:r>
        <w:rPr>
          <w:rFonts w:ascii="Times New Roman" w:hAnsi="Times New Roman" w:cs="Times New Roman"/>
          <w:szCs w:val="24"/>
        </w:rPr>
        <w:t>D</w:t>
      </w:r>
      <w:r>
        <w:rPr>
          <w:rFonts w:ascii="Times New Roman" w:hAnsi="Times New Roman" w:cs="Times New Roman"/>
          <w:szCs w:val="24"/>
        </w:rPr>
        <w:t xml:space="preserve">escribe </w:t>
      </w:r>
      <w:r>
        <w:rPr>
          <w:rFonts w:ascii="Times New Roman" w:hAnsi="Times New Roman" w:cs="Times New Roman"/>
          <w:b/>
          <w:bCs/>
          <w:szCs w:val="24"/>
        </w:rPr>
        <w:t>five (05)</w:t>
      </w:r>
      <w:r>
        <w:rPr>
          <w:rFonts w:ascii="Times New Roman" w:hAnsi="Times New Roman" w:cs="Times New Roman"/>
          <w:szCs w:val="24"/>
        </w:rPr>
        <w:t xml:space="preserve"> effects of Earthquake</w:t>
      </w:r>
    </w:p>
    <w:p w:rsidR="00273947" w:rsidRDefault="005C17B1">
      <w:pPr>
        <w:pStyle w:val="ListParagraph"/>
        <w:numPr>
          <w:ilvl w:val="0"/>
          <w:numId w:val="46"/>
        </w:numPr>
        <w:spacing w:line="240" w:lineRule="auto"/>
        <w:jc w:val="left"/>
        <w:rPr>
          <w:rFonts w:ascii="Times New Roman" w:hAnsi="Times New Roman" w:cs="Times New Roman"/>
          <w:szCs w:val="24"/>
        </w:rPr>
      </w:pPr>
      <w:r>
        <w:rPr>
          <w:rFonts w:ascii="Times New Roman" w:hAnsi="Times New Roman" w:cs="Times New Roman"/>
          <w:szCs w:val="24"/>
        </w:rPr>
        <w:t xml:space="preserve">Describe </w:t>
      </w:r>
      <w:r>
        <w:rPr>
          <w:rFonts w:ascii="Times New Roman" w:hAnsi="Times New Roman" w:cs="Times New Roman"/>
          <w:b/>
          <w:bCs/>
          <w:szCs w:val="24"/>
        </w:rPr>
        <w:t>three (03)</w:t>
      </w:r>
      <w:r>
        <w:rPr>
          <w:rFonts w:ascii="Times New Roman" w:hAnsi="Times New Roman" w:cs="Times New Roman"/>
          <w:szCs w:val="24"/>
        </w:rPr>
        <w:t xml:space="preserve"> ways to protect </w:t>
      </w:r>
      <w:r w:rsidR="00D33D19">
        <w:rPr>
          <w:rFonts w:ascii="Times New Roman" w:hAnsi="Times New Roman" w:cs="Times New Roman"/>
          <w:szCs w:val="24"/>
        </w:rPr>
        <w:t>yourself</w:t>
      </w:r>
      <w:r>
        <w:rPr>
          <w:rFonts w:ascii="Times New Roman" w:hAnsi="Times New Roman" w:cs="Times New Roman"/>
          <w:szCs w:val="24"/>
        </w:rPr>
        <w:t xml:space="preserve"> during </w:t>
      </w:r>
      <w:r w:rsidR="00D33D19">
        <w:rPr>
          <w:rFonts w:ascii="Times New Roman" w:hAnsi="Times New Roman" w:cs="Times New Roman"/>
          <w:szCs w:val="24"/>
        </w:rPr>
        <w:t>earthquake</w:t>
      </w:r>
      <w:r>
        <w:rPr>
          <w:rFonts w:ascii="Times New Roman" w:hAnsi="Times New Roman" w:cs="Times New Roman"/>
          <w:szCs w:val="24"/>
        </w:rPr>
        <w:t>.</w:t>
      </w:r>
    </w:p>
    <w:p w:rsidR="00273947" w:rsidRDefault="00273947">
      <w:pPr>
        <w:spacing w:line="240" w:lineRule="auto"/>
        <w:ind w:left="0" w:firstLine="0"/>
        <w:jc w:val="left"/>
        <w:rPr>
          <w:rFonts w:ascii="Times New Roman" w:hAnsi="Times New Roman" w:cs="Times New Roman"/>
          <w:szCs w:val="24"/>
        </w:rPr>
      </w:pPr>
    </w:p>
    <w:p w:rsidR="00273947" w:rsidRDefault="005C17B1">
      <w:pPr>
        <w:spacing w:after="200" w:line="240" w:lineRule="auto"/>
        <w:ind w:left="0" w:firstLine="0"/>
        <w:jc w:val="left"/>
        <w:rPr>
          <w:rFonts w:ascii="Times New Roman" w:hAnsi="Times New Roman" w:cs="Times New Roman"/>
          <w:szCs w:val="24"/>
        </w:rPr>
      </w:pPr>
      <w:r>
        <w:rPr>
          <w:rFonts w:ascii="Times New Roman" w:hAnsi="Times New Roman" w:cs="Times New Roman"/>
          <w:szCs w:val="24"/>
        </w:rPr>
        <w:t xml:space="preserve">11. </w:t>
      </w:r>
      <w:bookmarkStart w:id="0" w:name="_GoBack"/>
      <w:bookmarkEnd w:id="0"/>
      <w:r>
        <w:rPr>
          <w:rFonts w:ascii="Times New Roman" w:hAnsi="Times New Roman" w:cs="Times New Roman"/>
          <w:szCs w:val="24"/>
        </w:rPr>
        <w:t xml:space="preserve">Assume that you have been invited by Village </w:t>
      </w:r>
      <w:r w:rsidR="00D33D19">
        <w:rPr>
          <w:rFonts w:ascii="Times New Roman" w:hAnsi="Times New Roman" w:cs="Times New Roman"/>
          <w:szCs w:val="24"/>
        </w:rPr>
        <w:t>Executive</w:t>
      </w:r>
      <w:r>
        <w:rPr>
          <w:rFonts w:ascii="Times New Roman" w:hAnsi="Times New Roman" w:cs="Times New Roman"/>
          <w:szCs w:val="24"/>
        </w:rPr>
        <w:t xml:space="preserve"> Officer of </w:t>
      </w:r>
      <w:r w:rsidR="00D33D19">
        <w:rPr>
          <w:rFonts w:ascii="Times New Roman" w:hAnsi="Times New Roman" w:cs="Times New Roman"/>
          <w:szCs w:val="24"/>
        </w:rPr>
        <w:t>Mbabane</w:t>
      </w:r>
      <w:r>
        <w:rPr>
          <w:rFonts w:ascii="Times New Roman" w:hAnsi="Times New Roman" w:cs="Times New Roman"/>
          <w:szCs w:val="24"/>
        </w:rPr>
        <w:t xml:space="preserve"> village as a main speaker in the village meeting, purposely to</w:t>
      </w:r>
      <w:r w:rsidR="00D33D19">
        <w:rPr>
          <w:rFonts w:ascii="Times New Roman" w:hAnsi="Times New Roman" w:cs="Times New Roman"/>
          <w:szCs w:val="24"/>
        </w:rPr>
        <w:t xml:space="preserve"> talk about the ways which shoul</w:t>
      </w:r>
      <w:r>
        <w:rPr>
          <w:rFonts w:ascii="Times New Roman" w:hAnsi="Times New Roman" w:cs="Times New Roman"/>
          <w:szCs w:val="24"/>
        </w:rPr>
        <w:t xml:space="preserve">d be done for conserving our environment. Use </w:t>
      </w:r>
      <w:r>
        <w:rPr>
          <w:rFonts w:ascii="Times New Roman" w:hAnsi="Times New Roman" w:cs="Times New Roman"/>
          <w:b/>
          <w:bCs/>
          <w:szCs w:val="24"/>
        </w:rPr>
        <w:t>Six</w:t>
      </w:r>
      <w:r>
        <w:rPr>
          <w:rFonts w:ascii="Times New Roman" w:hAnsi="Times New Roman" w:cs="Times New Roman"/>
          <w:szCs w:val="24"/>
        </w:rPr>
        <w:t xml:space="preserve"> (</w:t>
      </w:r>
      <w:r>
        <w:rPr>
          <w:rFonts w:ascii="Times New Roman" w:hAnsi="Times New Roman" w:cs="Times New Roman"/>
          <w:b/>
          <w:bCs/>
          <w:szCs w:val="24"/>
        </w:rPr>
        <w:t>06</w:t>
      </w:r>
      <w:r>
        <w:rPr>
          <w:rFonts w:ascii="Times New Roman" w:hAnsi="Times New Roman" w:cs="Times New Roman"/>
          <w:szCs w:val="24"/>
        </w:rPr>
        <w:t xml:space="preserve">) points that you will use in your </w:t>
      </w:r>
      <w:r>
        <w:rPr>
          <w:rFonts w:ascii="Times New Roman" w:hAnsi="Times New Roman" w:cs="Times New Roman"/>
          <w:szCs w:val="24"/>
        </w:rPr>
        <w:t xml:space="preserve">speech </w:t>
      </w:r>
      <w:r w:rsidR="00D33D19">
        <w:rPr>
          <w:rFonts w:ascii="Times New Roman" w:hAnsi="Times New Roman" w:cs="Times New Roman"/>
          <w:szCs w:val="24"/>
        </w:rPr>
        <w:t>in front</w:t>
      </w:r>
      <w:r>
        <w:rPr>
          <w:rFonts w:ascii="Times New Roman" w:hAnsi="Times New Roman" w:cs="Times New Roman"/>
          <w:szCs w:val="24"/>
        </w:rPr>
        <w:t xml:space="preserve"> of the villagers.</w:t>
      </w:r>
    </w:p>
    <w:sectPr w:rsidR="00273947" w:rsidSect="00273947">
      <w:headerReference w:type="even" r:id="rId8"/>
      <w:headerReference w:type="default" r:id="rId9"/>
      <w:footerReference w:type="even" r:id="rId10"/>
      <w:footerReference w:type="default" r:id="rId11"/>
      <w:headerReference w:type="first" r:id="rId12"/>
      <w:pgSz w:w="12240" w:h="15840"/>
      <w:pgMar w:top="1080" w:right="1434" w:bottom="1080" w:left="1441" w:header="720" w:footer="70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17B1" w:rsidRDefault="005C17B1" w:rsidP="00273947">
      <w:pPr>
        <w:spacing w:after="0" w:line="240" w:lineRule="auto"/>
      </w:pPr>
      <w:r>
        <w:separator/>
      </w:r>
    </w:p>
  </w:endnote>
  <w:endnote w:type="continuationSeparator" w:id="1">
    <w:p w:rsidR="005C17B1" w:rsidRDefault="005C17B1" w:rsidP="002739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47" w:rsidRDefault="00273947">
    <w:pPr>
      <w:spacing w:after="0" w:line="259" w:lineRule="auto"/>
      <w:ind w:left="0" w:firstLine="0"/>
      <w:jc w:val="center"/>
    </w:pPr>
    <w:r w:rsidRPr="00273947">
      <w:fldChar w:fldCharType="begin"/>
    </w:r>
    <w:r w:rsidR="005C17B1">
      <w:instrText xml:space="preserve"> PAGE   \* MERGEFORMAT </w:instrText>
    </w:r>
    <w:r w:rsidRPr="00273947">
      <w:fldChar w:fldCharType="separate"/>
    </w:r>
    <w:r w:rsidR="005C17B1">
      <w:rPr>
        <w:rFonts w:ascii="Calibri" w:eastAsia="Calibri" w:hAnsi="Calibri" w:cs="Calibri"/>
        <w:noProof/>
        <w:sz w:val="22"/>
      </w:rPr>
      <w:t>6</w:t>
    </w:r>
    <w:r>
      <w:rPr>
        <w:rFonts w:ascii="Calibri" w:eastAsia="Calibri" w:hAnsi="Calibri" w:cs="Calibri"/>
        <w:sz w:val="22"/>
      </w:rPr>
      <w:fldChar w:fldCharType="end"/>
    </w:r>
  </w:p>
  <w:p w:rsidR="00273947" w:rsidRDefault="00273947">
    <w:pPr>
      <w:spacing w:after="0" w:line="259" w:lineRule="auto"/>
      <w:ind w:lef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47" w:rsidRDefault="005C17B1">
    <w:pPr>
      <w:pStyle w:val="Footer"/>
      <w:jc w:val="center"/>
    </w:pPr>
    <w:r>
      <w:t xml:space="preserve">Page </w:t>
    </w:r>
    <w:r w:rsidR="00273947">
      <w:rPr>
        <w:b/>
        <w:bCs/>
        <w:sz w:val="24"/>
        <w:szCs w:val="24"/>
      </w:rPr>
      <w:fldChar w:fldCharType="begin"/>
    </w:r>
    <w:r>
      <w:rPr>
        <w:b/>
        <w:bCs/>
      </w:rPr>
      <w:instrText xml:space="preserve"> PAGE </w:instrText>
    </w:r>
    <w:r w:rsidR="00273947">
      <w:rPr>
        <w:b/>
        <w:bCs/>
        <w:sz w:val="24"/>
        <w:szCs w:val="24"/>
      </w:rPr>
      <w:fldChar w:fldCharType="separate"/>
    </w:r>
    <w:r w:rsidR="0062208E">
      <w:rPr>
        <w:b/>
        <w:bCs/>
        <w:noProof/>
      </w:rPr>
      <w:t>6</w:t>
    </w:r>
    <w:r w:rsidR="00273947">
      <w:rPr>
        <w:b/>
        <w:bCs/>
        <w:sz w:val="24"/>
        <w:szCs w:val="24"/>
      </w:rPr>
      <w:fldChar w:fldCharType="end"/>
    </w:r>
    <w:r>
      <w:t xml:space="preserve"> of </w:t>
    </w:r>
    <w:r w:rsidR="00273947">
      <w:rPr>
        <w:b/>
        <w:bCs/>
        <w:sz w:val="24"/>
        <w:szCs w:val="24"/>
      </w:rPr>
      <w:fldChar w:fldCharType="begin"/>
    </w:r>
    <w:r>
      <w:rPr>
        <w:b/>
        <w:bCs/>
      </w:rPr>
      <w:instrText xml:space="preserve"> NUMPAGES  </w:instrText>
    </w:r>
    <w:r w:rsidR="00273947">
      <w:rPr>
        <w:b/>
        <w:bCs/>
        <w:sz w:val="24"/>
        <w:szCs w:val="24"/>
      </w:rPr>
      <w:fldChar w:fldCharType="separate"/>
    </w:r>
    <w:r w:rsidR="0062208E">
      <w:rPr>
        <w:b/>
        <w:bCs/>
        <w:noProof/>
      </w:rPr>
      <w:t>6</w:t>
    </w:r>
    <w:r w:rsidR="00273947">
      <w:rPr>
        <w:b/>
        <w:bCs/>
        <w:sz w:val="24"/>
        <w:szCs w:val="24"/>
      </w:rPr>
      <w:fldChar w:fldCharType="end"/>
    </w:r>
  </w:p>
  <w:p w:rsidR="00273947" w:rsidRDefault="00273947">
    <w:pPr>
      <w:spacing w:after="0" w:line="259" w:lineRule="auto"/>
      <w:ind w:lef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17B1" w:rsidRDefault="005C17B1" w:rsidP="00273947">
      <w:pPr>
        <w:spacing w:after="0" w:line="240" w:lineRule="auto"/>
      </w:pPr>
      <w:r>
        <w:separator/>
      </w:r>
    </w:p>
  </w:footnote>
  <w:footnote w:type="continuationSeparator" w:id="1">
    <w:p w:rsidR="005C17B1" w:rsidRDefault="005C17B1" w:rsidP="002739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47" w:rsidRDefault="0027394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47" w:rsidRDefault="00273947">
    <w:pPr>
      <w:pStyle w:val="Header"/>
      <w:ind w:left="0" w:firstLine="0"/>
      <w:rPr>
        <w:b/>
        <w:i/>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947" w:rsidRDefault="0027394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tmpl w:val="A7C83778"/>
    <w:lvl w:ilvl="0" w:tplc="927648DC">
      <w:start w:val="5"/>
      <w:numFmt w:val="low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00000001"/>
    <w:multiLevelType w:val="hybridMultilevel"/>
    <w:tmpl w:val="1876E54E"/>
    <w:lvl w:ilvl="0" w:tplc="E166C514">
      <w:start w:val="1"/>
      <w:numFmt w:val="decimal"/>
      <w:lvlText w:val="%1."/>
      <w:lvlJc w:val="left"/>
      <w:pPr>
        <w:ind w:left="631"/>
      </w:pPr>
      <w:rPr>
        <w:rFonts w:ascii="Arial" w:eastAsia="Arial" w:hAnsi="Arial" w:cs="Arial"/>
        <w:b w:val="0"/>
        <w:i w:val="0"/>
        <w:color w:val="000000"/>
        <w:sz w:val="24"/>
        <w:szCs w:val="24"/>
        <w:u w:val="none" w:color="000000"/>
        <w:bdr w:val="none" w:sz="0" w:space="0" w:color="auto"/>
        <w:shd w:val="clear" w:color="auto" w:fill="auto"/>
        <w:vertAlign w:val="baseline"/>
      </w:rPr>
    </w:lvl>
    <w:lvl w:ilvl="1" w:tplc="1E70FB64">
      <w:start w:val="1"/>
      <w:numFmt w:val="lowerRoman"/>
      <w:lvlText w:val="(%2)"/>
      <w:lvlJc w:val="left"/>
      <w:pPr>
        <w:ind w:left="966"/>
      </w:pPr>
      <w:rPr>
        <w:rFonts w:ascii="Book Antiqua" w:eastAsia="Arial" w:hAnsi="Book Antiqua" w:cs="Arial"/>
        <w:b w:val="0"/>
        <w:i w:val="0"/>
        <w:color w:val="000000"/>
        <w:sz w:val="24"/>
        <w:szCs w:val="24"/>
        <w:u w:val="none" w:color="000000"/>
        <w:bdr w:val="none" w:sz="0" w:space="0" w:color="auto"/>
        <w:shd w:val="clear" w:color="auto" w:fill="auto"/>
        <w:vertAlign w:val="baseline"/>
      </w:rPr>
    </w:lvl>
    <w:lvl w:ilvl="2" w:tplc="7D58099C">
      <w:start w:val="1"/>
      <w:numFmt w:val="upperLetter"/>
      <w:lvlText w:val="%3."/>
      <w:lvlJc w:val="left"/>
      <w:pPr>
        <w:ind w:left="1246"/>
      </w:pPr>
      <w:rPr>
        <w:rFonts w:ascii="Arial" w:eastAsia="Arial" w:hAnsi="Arial" w:cs="Arial"/>
        <w:b w:val="0"/>
        <w:i w:val="0"/>
        <w:color w:val="000000"/>
        <w:sz w:val="24"/>
        <w:szCs w:val="24"/>
        <w:u w:val="none" w:color="000000"/>
        <w:bdr w:val="none" w:sz="0" w:space="0" w:color="auto"/>
        <w:shd w:val="clear" w:color="auto" w:fill="auto"/>
        <w:vertAlign w:val="baseline"/>
      </w:rPr>
    </w:lvl>
    <w:lvl w:ilvl="3" w:tplc="7D06B624">
      <w:start w:val="1"/>
      <w:numFmt w:val="upperLetter"/>
      <w:lvlText w:val="%4."/>
      <w:lvlJc w:val="left"/>
      <w:pPr>
        <w:ind w:left="1530"/>
      </w:pPr>
      <w:rPr>
        <w:rFonts w:hint="default"/>
        <w:b w:val="0"/>
        <w:i w:val="0"/>
        <w:color w:val="000000"/>
        <w:sz w:val="24"/>
        <w:szCs w:val="24"/>
        <w:u w:val="none" w:color="000000"/>
        <w:bdr w:val="none" w:sz="0" w:space="0" w:color="auto"/>
        <w:shd w:val="clear" w:color="auto" w:fill="auto"/>
        <w:vertAlign w:val="baseline"/>
      </w:rPr>
    </w:lvl>
    <w:lvl w:ilvl="4" w:tplc="C4FEDB52">
      <w:start w:val="1"/>
      <w:numFmt w:val="lowerLetter"/>
      <w:lvlText w:val="%5"/>
      <w:lvlJc w:val="left"/>
      <w:pPr>
        <w:ind w:left="2701"/>
      </w:pPr>
      <w:rPr>
        <w:rFonts w:ascii="Arial" w:eastAsia="Arial" w:hAnsi="Arial" w:cs="Arial"/>
        <w:b w:val="0"/>
        <w:i w:val="0"/>
        <w:color w:val="000000"/>
        <w:sz w:val="24"/>
        <w:szCs w:val="24"/>
        <w:u w:val="none" w:color="000000"/>
        <w:bdr w:val="none" w:sz="0" w:space="0" w:color="auto"/>
        <w:shd w:val="clear" w:color="auto" w:fill="auto"/>
        <w:vertAlign w:val="baseline"/>
      </w:rPr>
    </w:lvl>
    <w:lvl w:ilvl="5" w:tplc="6D408BE2">
      <w:start w:val="1"/>
      <w:numFmt w:val="lowerRoman"/>
      <w:lvlText w:val="%6"/>
      <w:lvlJc w:val="left"/>
      <w:pPr>
        <w:ind w:left="3421"/>
      </w:pPr>
      <w:rPr>
        <w:rFonts w:ascii="Arial" w:eastAsia="Arial" w:hAnsi="Arial" w:cs="Arial"/>
        <w:b w:val="0"/>
        <w:i w:val="0"/>
        <w:color w:val="000000"/>
        <w:sz w:val="24"/>
        <w:szCs w:val="24"/>
        <w:u w:val="none" w:color="000000"/>
        <w:bdr w:val="none" w:sz="0" w:space="0" w:color="auto"/>
        <w:shd w:val="clear" w:color="auto" w:fill="auto"/>
        <w:vertAlign w:val="baseline"/>
      </w:rPr>
    </w:lvl>
    <w:lvl w:ilvl="6" w:tplc="EF0E8AE8">
      <w:start w:val="1"/>
      <w:numFmt w:val="decimal"/>
      <w:lvlText w:val="%7"/>
      <w:lvlJc w:val="left"/>
      <w:pPr>
        <w:ind w:left="4141"/>
      </w:pPr>
      <w:rPr>
        <w:rFonts w:ascii="Arial" w:eastAsia="Arial" w:hAnsi="Arial" w:cs="Arial"/>
        <w:b w:val="0"/>
        <w:i w:val="0"/>
        <w:color w:val="000000"/>
        <w:sz w:val="24"/>
        <w:szCs w:val="24"/>
        <w:u w:val="none" w:color="000000"/>
        <w:bdr w:val="none" w:sz="0" w:space="0" w:color="auto"/>
        <w:shd w:val="clear" w:color="auto" w:fill="auto"/>
        <w:vertAlign w:val="baseline"/>
      </w:rPr>
    </w:lvl>
    <w:lvl w:ilvl="7" w:tplc="5DFC1A94">
      <w:start w:val="1"/>
      <w:numFmt w:val="lowerLetter"/>
      <w:lvlText w:val="%8"/>
      <w:lvlJc w:val="left"/>
      <w:pPr>
        <w:ind w:left="4861"/>
      </w:pPr>
      <w:rPr>
        <w:rFonts w:ascii="Arial" w:eastAsia="Arial" w:hAnsi="Arial" w:cs="Arial"/>
        <w:b w:val="0"/>
        <w:i w:val="0"/>
        <w:color w:val="000000"/>
        <w:sz w:val="24"/>
        <w:szCs w:val="24"/>
        <w:u w:val="none" w:color="000000"/>
        <w:bdr w:val="none" w:sz="0" w:space="0" w:color="auto"/>
        <w:shd w:val="clear" w:color="auto" w:fill="auto"/>
        <w:vertAlign w:val="baseline"/>
      </w:rPr>
    </w:lvl>
    <w:lvl w:ilvl="8" w:tplc="E55EF510">
      <w:start w:val="1"/>
      <w:numFmt w:val="lowerRoman"/>
      <w:lvlText w:val="%9"/>
      <w:lvlJc w:val="left"/>
      <w:pPr>
        <w:ind w:left="5581"/>
      </w:pPr>
      <w:rPr>
        <w:rFonts w:ascii="Arial" w:eastAsia="Arial" w:hAnsi="Arial" w:cs="Arial"/>
        <w:b w:val="0"/>
        <w:i w:val="0"/>
        <w:color w:val="000000"/>
        <w:sz w:val="24"/>
        <w:szCs w:val="24"/>
        <w:u w:val="none" w:color="000000"/>
        <w:bdr w:val="none" w:sz="0" w:space="0" w:color="auto"/>
        <w:shd w:val="clear" w:color="auto" w:fill="auto"/>
        <w:vertAlign w:val="baseline"/>
      </w:rPr>
    </w:lvl>
  </w:abstractNum>
  <w:abstractNum w:abstractNumId="2">
    <w:nsid w:val="00000002"/>
    <w:multiLevelType w:val="hybridMultilevel"/>
    <w:tmpl w:val="6142B39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000003"/>
    <w:multiLevelType w:val="hybridMultilevel"/>
    <w:tmpl w:val="6BC02C1A"/>
    <w:lvl w:ilvl="0" w:tplc="DD049834">
      <w:start w:val="1"/>
      <w:numFmt w:val="upperLetter"/>
      <w:lvlText w:val="%1."/>
      <w:lvlJc w:val="left"/>
      <w:pPr>
        <w:ind w:left="171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0000004"/>
    <w:multiLevelType w:val="hybridMultilevel"/>
    <w:tmpl w:val="447A4FCA"/>
    <w:lvl w:ilvl="0" w:tplc="5742F832">
      <w:start w:val="4"/>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nsid w:val="00000005"/>
    <w:multiLevelType w:val="hybridMultilevel"/>
    <w:tmpl w:val="1512C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0000006"/>
    <w:multiLevelType w:val="hybridMultilevel"/>
    <w:tmpl w:val="3B72D0DC"/>
    <w:lvl w:ilvl="0" w:tplc="7D06B62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0000007"/>
    <w:multiLevelType w:val="hybridMultilevel"/>
    <w:tmpl w:val="B9E88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8"/>
    <w:multiLevelType w:val="hybridMultilevel"/>
    <w:tmpl w:val="7CB23132"/>
    <w:lvl w:ilvl="0" w:tplc="BD38AC9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00000009"/>
    <w:multiLevelType w:val="hybridMultilevel"/>
    <w:tmpl w:val="5048412C"/>
    <w:lvl w:ilvl="0" w:tplc="7D58099C">
      <w:start w:val="1"/>
      <w:numFmt w:val="upperLetter"/>
      <w:lvlText w:val="%1."/>
      <w:lvlJc w:val="left"/>
      <w:pPr>
        <w:ind w:left="1246"/>
      </w:pPr>
      <w:rPr>
        <w:rFonts w:ascii="Arial" w:eastAsia="Arial" w:hAnsi="Arial" w:cs="Arial"/>
        <w:b w:val="0"/>
        <w:i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000000A"/>
    <w:multiLevelType w:val="hybridMultilevel"/>
    <w:tmpl w:val="7F8A759E"/>
    <w:lvl w:ilvl="0" w:tplc="0D249B12">
      <w:start w:val="8"/>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nsid w:val="0000000B"/>
    <w:multiLevelType w:val="hybridMultilevel"/>
    <w:tmpl w:val="DBAE34C0"/>
    <w:lvl w:ilvl="0" w:tplc="84D67E7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0000000C"/>
    <w:multiLevelType w:val="hybridMultilevel"/>
    <w:tmpl w:val="D50E1F1C"/>
    <w:lvl w:ilvl="0" w:tplc="1E70FB64">
      <w:start w:val="1"/>
      <w:numFmt w:val="lowerRoman"/>
      <w:lvlText w:val="(%1)"/>
      <w:lvlJc w:val="left"/>
      <w:pPr>
        <w:ind w:left="1341" w:hanging="360"/>
      </w:pPr>
      <w:rPr>
        <w:rFonts w:ascii="Book Antiqua" w:eastAsia="Arial" w:hAnsi="Book Antiqua" w:cs="Arial"/>
        <w:b w:val="0"/>
        <w:i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3">
    <w:nsid w:val="0000000D"/>
    <w:multiLevelType w:val="hybridMultilevel"/>
    <w:tmpl w:val="CB620EDC"/>
    <w:lvl w:ilvl="0" w:tplc="3BF22C4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0000000E"/>
    <w:multiLevelType w:val="hybridMultilevel"/>
    <w:tmpl w:val="4582EE24"/>
    <w:lvl w:ilvl="0" w:tplc="FFB2122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000000F"/>
    <w:multiLevelType w:val="hybridMultilevel"/>
    <w:tmpl w:val="2272B08C"/>
    <w:lvl w:ilvl="0" w:tplc="12C69C1A">
      <w:start w:val="3"/>
      <w:numFmt w:val="lowerRoman"/>
      <w:lvlText w:val="(%1)"/>
      <w:lvlJc w:val="left"/>
      <w:pPr>
        <w:ind w:left="1686" w:hanging="720"/>
      </w:pPr>
      <w:rPr>
        <w:rFonts w:hint="default"/>
      </w:rPr>
    </w:lvl>
    <w:lvl w:ilvl="1" w:tplc="04090019" w:tentative="1">
      <w:start w:val="1"/>
      <w:numFmt w:val="lowerLetter"/>
      <w:lvlText w:val="%2."/>
      <w:lvlJc w:val="left"/>
      <w:pPr>
        <w:ind w:left="2046" w:hanging="360"/>
      </w:pPr>
    </w:lvl>
    <w:lvl w:ilvl="2" w:tplc="0409001B" w:tentative="1">
      <w:start w:val="1"/>
      <w:numFmt w:val="lowerRoman"/>
      <w:lvlText w:val="%3."/>
      <w:lvlJc w:val="right"/>
      <w:pPr>
        <w:ind w:left="2766" w:hanging="180"/>
      </w:pPr>
    </w:lvl>
    <w:lvl w:ilvl="3" w:tplc="0409000F" w:tentative="1">
      <w:start w:val="1"/>
      <w:numFmt w:val="decimal"/>
      <w:lvlText w:val="%4."/>
      <w:lvlJc w:val="left"/>
      <w:pPr>
        <w:ind w:left="3486" w:hanging="360"/>
      </w:pPr>
    </w:lvl>
    <w:lvl w:ilvl="4" w:tplc="04090019" w:tentative="1">
      <w:start w:val="1"/>
      <w:numFmt w:val="lowerLetter"/>
      <w:lvlText w:val="%5."/>
      <w:lvlJc w:val="left"/>
      <w:pPr>
        <w:ind w:left="4206" w:hanging="360"/>
      </w:pPr>
    </w:lvl>
    <w:lvl w:ilvl="5" w:tplc="0409001B" w:tentative="1">
      <w:start w:val="1"/>
      <w:numFmt w:val="lowerRoman"/>
      <w:lvlText w:val="%6."/>
      <w:lvlJc w:val="right"/>
      <w:pPr>
        <w:ind w:left="4926" w:hanging="180"/>
      </w:pPr>
    </w:lvl>
    <w:lvl w:ilvl="6" w:tplc="0409000F" w:tentative="1">
      <w:start w:val="1"/>
      <w:numFmt w:val="decimal"/>
      <w:lvlText w:val="%7."/>
      <w:lvlJc w:val="left"/>
      <w:pPr>
        <w:ind w:left="5646" w:hanging="360"/>
      </w:pPr>
    </w:lvl>
    <w:lvl w:ilvl="7" w:tplc="04090019" w:tentative="1">
      <w:start w:val="1"/>
      <w:numFmt w:val="lowerLetter"/>
      <w:lvlText w:val="%8."/>
      <w:lvlJc w:val="left"/>
      <w:pPr>
        <w:ind w:left="6366" w:hanging="360"/>
      </w:pPr>
    </w:lvl>
    <w:lvl w:ilvl="8" w:tplc="0409001B" w:tentative="1">
      <w:start w:val="1"/>
      <w:numFmt w:val="lowerRoman"/>
      <w:lvlText w:val="%9."/>
      <w:lvlJc w:val="right"/>
      <w:pPr>
        <w:ind w:left="7086" w:hanging="180"/>
      </w:pPr>
    </w:lvl>
  </w:abstractNum>
  <w:abstractNum w:abstractNumId="16">
    <w:nsid w:val="00000010"/>
    <w:multiLevelType w:val="hybridMultilevel"/>
    <w:tmpl w:val="2A6859CA"/>
    <w:lvl w:ilvl="0" w:tplc="E3968420">
      <w:start w:val="4"/>
      <w:numFmt w:val="upperLetter"/>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7">
    <w:nsid w:val="00000011"/>
    <w:multiLevelType w:val="hybridMultilevel"/>
    <w:tmpl w:val="B770D1DA"/>
    <w:lvl w:ilvl="0" w:tplc="FFB2122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0000012"/>
    <w:multiLevelType w:val="hybridMultilevel"/>
    <w:tmpl w:val="AD02D6EC"/>
    <w:lvl w:ilvl="0" w:tplc="52EA434C">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nsid w:val="00000013"/>
    <w:multiLevelType w:val="hybridMultilevel"/>
    <w:tmpl w:val="44A84424"/>
    <w:lvl w:ilvl="0" w:tplc="80F6D932">
      <w:start w:val="1"/>
      <w:numFmt w:val="decimal"/>
      <w:lvlText w:val="%1"/>
      <w:lvlJc w:val="left"/>
      <w:pPr>
        <w:ind w:left="360"/>
      </w:pPr>
      <w:rPr>
        <w:rFonts w:ascii="Arial" w:eastAsia="Arial" w:hAnsi="Arial" w:cs="Arial"/>
        <w:b w:val="0"/>
        <w:i w:val="0"/>
        <w:color w:val="000000"/>
        <w:sz w:val="24"/>
        <w:szCs w:val="24"/>
        <w:u w:val="none" w:color="000000"/>
        <w:bdr w:val="none" w:sz="0" w:space="0" w:color="auto"/>
        <w:shd w:val="clear" w:color="auto" w:fill="auto"/>
        <w:vertAlign w:val="baseline"/>
      </w:rPr>
    </w:lvl>
    <w:lvl w:ilvl="1" w:tplc="D624A5EA">
      <w:start w:val="3"/>
      <w:numFmt w:val="lowerRoman"/>
      <w:lvlText w:val="%2."/>
      <w:lvlJc w:val="left"/>
      <w:pPr>
        <w:ind w:left="811"/>
      </w:pPr>
      <w:rPr>
        <w:rFonts w:ascii="Arial" w:eastAsia="Arial" w:hAnsi="Arial" w:cs="Arial"/>
        <w:b w:val="0"/>
        <w:i w:val="0"/>
        <w:color w:val="000000"/>
        <w:sz w:val="24"/>
        <w:szCs w:val="24"/>
        <w:u w:val="none" w:color="000000"/>
        <w:bdr w:val="none" w:sz="0" w:space="0" w:color="auto"/>
        <w:shd w:val="clear" w:color="auto" w:fill="auto"/>
        <w:vertAlign w:val="baseline"/>
      </w:rPr>
    </w:lvl>
    <w:lvl w:ilvl="2" w:tplc="78C8FB18">
      <w:start w:val="1"/>
      <w:numFmt w:val="lowerRoman"/>
      <w:lvlText w:val="%3"/>
      <w:lvlJc w:val="left"/>
      <w:pPr>
        <w:ind w:left="1531"/>
      </w:pPr>
      <w:rPr>
        <w:rFonts w:ascii="Arial" w:eastAsia="Arial" w:hAnsi="Arial" w:cs="Arial"/>
        <w:b w:val="0"/>
        <w:i w:val="0"/>
        <w:color w:val="000000"/>
        <w:sz w:val="24"/>
        <w:szCs w:val="24"/>
        <w:u w:val="none" w:color="000000"/>
        <w:bdr w:val="none" w:sz="0" w:space="0" w:color="auto"/>
        <w:shd w:val="clear" w:color="auto" w:fill="auto"/>
        <w:vertAlign w:val="baseline"/>
      </w:rPr>
    </w:lvl>
    <w:lvl w:ilvl="3" w:tplc="68EEFFAE">
      <w:start w:val="1"/>
      <w:numFmt w:val="decimal"/>
      <w:lvlText w:val="%4"/>
      <w:lvlJc w:val="left"/>
      <w:pPr>
        <w:ind w:left="2251"/>
      </w:pPr>
      <w:rPr>
        <w:rFonts w:ascii="Arial" w:eastAsia="Arial" w:hAnsi="Arial" w:cs="Arial"/>
        <w:b w:val="0"/>
        <w:i w:val="0"/>
        <w:color w:val="000000"/>
        <w:sz w:val="24"/>
        <w:szCs w:val="24"/>
        <w:u w:val="none" w:color="000000"/>
        <w:bdr w:val="none" w:sz="0" w:space="0" w:color="auto"/>
        <w:shd w:val="clear" w:color="auto" w:fill="auto"/>
        <w:vertAlign w:val="baseline"/>
      </w:rPr>
    </w:lvl>
    <w:lvl w:ilvl="4" w:tplc="7324AF5A">
      <w:start w:val="1"/>
      <w:numFmt w:val="lowerLetter"/>
      <w:lvlText w:val="%5"/>
      <w:lvlJc w:val="left"/>
      <w:pPr>
        <w:ind w:left="2971"/>
      </w:pPr>
      <w:rPr>
        <w:rFonts w:ascii="Arial" w:eastAsia="Arial" w:hAnsi="Arial" w:cs="Arial"/>
        <w:b w:val="0"/>
        <w:i w:val="0"/>
        <w:color w:val="000000"/>
        <w:sz w:val="24"/>
        <w:szCs w:val="24"/>
        <w:u w:val="none" w:color="000000"/>
        <w:bdr w:val="none" w:sz="0" w:space="0" w:color="auto"/>
        <w:shd w:val="clear" w:color="auto" w:fill="auto"/>
        <w:vertAlign w:val="baseline"/>
      </w:rPr>
    </w:lvl>
    <w:lvl w:ilvl="5" w:tplc="A79E03EA">
      <w:start w:val="1"/>
      <w:numFmt w:val="lowerRoman"/>
      <w:lvlText w:val="%6"/>
      <w:lvlJc w:val="left"/>
      <w:pPr>
        <w:ind w:left="3691"/>
      </w:pPr>
      <w:rPr>
        <w:rFonts w:ascii="Arial" w:eastAsia="Arial" w:hAnsi="Arial" w:cs="Arial"/>
        <w:b w:val="0"/>
        <w:i w:val="0"/>
        <w:color w:val="000000"/>
        <w:sz w:val="24"/>
        <w:szCs w:val="24"/>
        <w:u w:val="none" w:color="000000"/>
        <w:bdr w:val="none" w:sz="0" w:space="0" w:color="auto"/>
        <w:shd w:val="clear" w:color="auto" w:fill="auto"/>
        <w:vertAlign w:val="baseline"/>
      </w:rPr>
    </w:lvl>
    <w:lvl w:ilvl="6" w:tplc="A3DA7CD0">
      <w:start w:val="1"/>
      <w:numFmt w:val="decimal"/>
      <w:lvlText w:val="%7"/>
      <w:lvlJc w:val="left"/>
      <w:pPr>
        <w:ind w:left="4411"/>
      </w:pPr>
      <w:rPr>
        <w:rFonts w:ascii="Arial" w:eastAsia="Arial" w:hAnsi="Arial" w:cs="Arial"/>
        <w:b w:val="0"/>
        <w:i w:val="0"/>
        <w:color w:val="000000"/>
        <w:sz w:val="24"/>
        <w:szCs w:val="24"/>
        <w:u w:val="none" w:color="000000"/>
        <w:bdr w:val="none" w:sz="0" w:space="0" w:color="auto"/>
        <w:shd w:val="clear" w:color="auto" w:fill="auto"/>
        <w:vertAlign w:val="baseline"/>
      </w:rPr>
    </w:lvl>
    <w:lvl w:ilvl="7" w:tplc="CED2C678">
      <w:start w:val="1"/>
      <w:numFmt w:val="lowerLetter"/>
      <w:lvlText w:val="%8"/>
      <w:lvlJc w:val="left"/>
      <w:pPr>
        <w:ind w:left="5131"/>
      </w:pPr>
      <w:rPr>
        <w:rFonts w:ascii="Arial" w:eastAsia="Arial" w:hAnsi="Arial" w:cs="Arial"/>
        <w:b w:val="0"/>
        <w:i w:val="0"/>
        <w:color w:val="000000"/>
        <w:sz w:val="24"/>
        <w:szCs w:val="24"/>
        <w:u w:val="none" w:color="000000"/>
        <w:bdr w:val="none" w:sz="0" w:space="0" w:color="auto"/>
        <w:shd w:val="clear" w:color="auto" w:fill="auto"/>
        <w:vertAlign w:val="baseline"/>
      </w:rPr>
    </w:lvl>
    <w:lvl w:ilvl="8" w:tplc="64A2F4E6">
      <w:start w:val="1"/>
      <w:numFmt w:val="lowerRoman"/>
      <w:lvlText w:val="%9"/>
      <w:lvlJc w:val="left"/>
      <w:pPr>
        <w:ind w:left="5851"/>
      </w:pPr>
      <w:rPr>
        <w:rFonts w:ascii="Arial" w:eastAsia="Arial" w:hAnsi="Arial" w:cs="Arial"/>
        <w:b w:val="0"/>
        <w:i w:val="0"/>
        <w:color w:val="000000"/>
        <w:sz w:val="24"/>
        <w:szCs w:val="24"/>
        <w:u w:val="none" w:color="000000"/>
        <w:bdr w:val="none" w:sz="0" w:space="0" w:color="auto"/>
        <w:shd w:val="clear" w:color="auto" w:fill="auto"/>
        <w:vertAlign w:val="baseline"/>
      </w:rPr>
    </w:lvl>
  </w:abstractNum>
  <w:abstractNum w:abstractNumId="20">
    <w:nsid w:val="00000014"/>
    <w:multiLevelType w:val="hybridMultilevel"/>
    <w:tmpl w:val="29F61B0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nsid w:val="00000015"/>
    <w:multiLevelType w:val="hybridMultilevel"/>
    <w:tmpl w:val="6C324C84"/>
    <w:lvl w:ilvl="0" w:tplc="6D222A70">
      <w:start w:val="1"/>
      <w:numFmt w:val="lowerRoman"/>
      <w:lvlText w:val="(%1)"/>
      <w:lvlJc w:val="left"/>
      <w:pPr>
        <w:ind w:left="1971" w:hanging="720"/>
      </w:pPr>
      <w:rPr>
        <w:rFonts w:hint="default"/>
      </w:rPr>
    </w:lvl>
    <w:lvl w:ilvl="1" w:tplc="04090019" w:tentative="1">
      <w:start w:val="1"/>
      <w:numFmt w:val="lowerLetter"/>
      <w:lvlText w:val="%2."/>
      <w:lvlJc w:val="left"/>
      <w:pPr>
        <w:ind w:left="2331" w:hanging="360"/>
      </w:pPr>
    </w:lvl>
    <w:lvl w:ilvl="2" w:tplc="0409001B" w:tentative="1">
      <w:start w:val="1"/>
      <w:numFmt w:val="lowerRoman"/>
      <w:lvlText w:val="%3."/>
      <w:lvlJc w:val="right"/>
      <w:pPr>
        <w:ind w:left="3051" w:hanging="180"/>
      </w:pPr>
    </w:lvl>
    <w:lvl w:ilvl="3" w:tplc="0409000F" w:tentative="1">
      <w:start w:val="1"/>
      <w:numFmt w:val="decimal"/>
      <w:lvlText w:val="%4."/>
      <w:lvlJc w:val="left"/>
      <w:pPr>
        <w:ind w:left="3771" w:hanging="360"/>
      </w:pPr>
    </w:lvl>
    <w:lvl w:ilvl="4" w:tplc="04090019" w:tentative="1">
      <w:start w:val="1"/>
      <w:numFmt w:val="lowerLetter"/>
      <w:lvlText w:val="%5."/>
      <w:lvlJc w:val="left"/>
      <w:pPr>
        <w:ind w:left="4491" w:hanging="360"/>
      </w:pPr>
    </w:lvl>
    <w:lvl w:ilvl="5" w:tplc="0409001B" w:tentative="1">
      <w:start w:val="1"/>
      <w:numFmt w:val="lowerRoman"/>
      <w:lvlText w:val="%6."/>
      <w:lvlJc w:val="right"/>
      <w:pPr>
        <w:ind w:left="5211" w:hanging="180"/>
      </w:pPr>
    </w:lvl>
    <w:lvl w:ilvl="6" w:tplc="0409000F" w:tentative="1">
      <w:start w:val="1"/>
      <w:numFmt w:val="decimal"/>
      <w:lvlText w:val="%7."/>
      <w:lvlJc w:val="left"/>
      <w:pPr>
        <w:ind w:left="5931" w:hanging="360"/>
      </w:pPr>
    </w:lvl>
    <w:lvl w:ilvl="7" w:tplc="04090019" w:tentative="1">
      <w:start w:val="1"/>
      <w:numFmt w:val="lowerLetter"/>
      <w:lvlText w:val="%8."/>
      <w:lvlJc w:val="left"/>
      <w:pPr>
        <w:ind w:left="6651" w:hanging="360"/>
      </w:pPr>
    </w:lvl>
    <w:lvl w:ilvl="8" w:tplc="0409001B" w:tentative="1">
      <w:start w:val="1"/>
      <w:numFmt w:val="lowerRoman"/>
      <w:lvlText w:val="%9."/>
      <w:lvlJc w:val="right"/>
      <w:pPr>
        <w:ind w:left="7371" w:hanging="180"/>
      </w:pPr>
    </w:lvl>
  </w:abstractNum>
  <w:abstractNum w:abstractNumId="22">
    <w:nsid w:val="00000016"/>
    <w:multiLevelType w:val="hybridMultilevel"/>
    <w:tmpl w:val="EC065E46"/>
    <w:lvl w:ilvl="0" w:tplc="00C6FBE4">
      <w:start w:val="2"/>
      <w:numFmt w:val="low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nsid w:val="00000017"/>
    <w:multiLevelType w:val="hybridMultilevel"/>
    <w:tmpl w:val="671E660E"/>
    <w:lvl w:ilvl="0" w:tplc="670E15DC">
      <w:start w:val="6"/>
      <w:numFmt w:val="lowerRoman"/>
      <w:lvlText w:val="(%1)"/>
      <w:lvlJc w:val="left"/>
      <w:pPr>
        <w:ind w:left="1440" w:hanging="720"/>
      </w:pPr>
      <w:rPr>
        <w:rFonts w:eastAsia="SimSu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00000018"/>
    <w:multiLevelType w:val="hybridMultilevel"/>
    <w:tmpl w:val="A9F001CE"/>
    <w:lvl w:ilvl="0" w:tplc="F9ACFF8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00000019"/>
    <w:multiLevelType w:val="hybridMultilevel"/>
    <w:tmpl w:val="4C248496"/>
    <w:lvl w:ilvl="0" w:tplc="D4E03434">
      <w:start w:val="1"/>
      <w:numFmt w:val="decimal"/>
      <w:lvlText w:val="%1"/>
      <w:lvlJc w:val="left"/>
      <w:pPr>
        <w:ind w:left="360"/>
      </w:pPr>
      <w:rPr>
        <w:rFonts w:ascii="Arial" w:eastAsia="Arial" w:hAnsi="Arial" w:cs="Arial"/>
        <w:b w:val="0"/>
        <w:i w:val="0"/>
        <w:color w:val="000000"/>
        <w:sz w:val="24"/>
        <w:szCs w:val="24"/>
        <w:u w:val="none" w:color="000000"/>
        <w:bdr w:val="none" w:sz="0" w:space="0" w:color="auto"/>
        <w:shd w:val="clear" w:color="auto" w:fill="auto"/>
        <w:vertAlign w:val="baseline"/>
      </w:rPr>
    </w:lvl>
    <w:lvl w:ilvl="1" w:tplc="F6B4D9FC">
      <w:start w:val="1"/>
      <w:numFmt w:val="lowerLetter"/>
      <w:lvlText w:val="%2"/>
      <w:lvlJc w:val="left"/>
      <w:pPr>
        <w:ind w:left="765"/>
      </w:pPr>
      <w:rPr>
        <w:rFonts w:ascii="Arial" w:eastAsia="Arial" w:hAnsi="Arial" w:cs="Arial"/>
        <w:b w:val="0"/>
        <w:i w:val="0"/>
        <w:color w:val="000000"/>
        <w:sz w:val="24"/>
        <w:szCs w:val="24"/>
        <w:u w:val="none" w:color="000000"/>
        <w:bdr w:val="none" w:sz="0" w:space="0" w:color="auto"/>
        <w:shd w:val="clear" w:color="auto" w:fill="auto"/>
        <w:vertAlign w:val="baseline"/>
      </w:rPr>
    </w:lvl>
    <w:lvl w:ilvl="2" w:tplc="3CCA6758">
      <w:start w:val="1"/>
      <w:numFmt w:val="lowerLetter"/>
      <w:lvlText w:val="%3."/>
      <w:lvlJc w:val="left"/>
      <w:pPr>
        <w:ind w:left="1171"/>
      </w:pPr>
      <w:rPr>
        <w:rFonts w:ascii="Arial" w:eastAsia="Arial" w:hAnsi="Arial" w:cs="Arial"/>
        <w:b w:val="0"/>
        <w:i w:val="0"/>
        <w:color w:val="000000"/>
        <w:sz w:val="24"/>
        <w:szCs w:val="24"/>
        <w:u w:val="none" w:color="000000"/>
        <w:bdr w:val="none" w:sz="0" w:space="0" w:color="auto"/>
        <w:shd w:val="clear" w:color="auto" w:fill="auto"/>
        <w:vertAlign w:val="baseline"/>
      </w:rPr>
    </w:lvl>
    <w:lvl w:ilvl="3" w:tplc="0F8EF83A">
      <w:start w:val="1"/>
      <w:numFmt w:val="decimal"/>
      <w:lvlText w:val="%4"/>
      <w:lvlJc w:val="left"/>
      <w:pPr>
        <w:ind w:left="1891"/>
      </w:pPr>
      <w:rPr>
        <w:rFonts w:ascii="Arial" w:eastAsia="Arial" w:hAnsi="Arial" w:cs="Arial"/>
        <w:b w:val="0"/>
        <w:i w:val="0"/>
        <w:color w:val="000000"/>
        <w:sz w:val="24"/>
        <w:szCs w:val="24"/>
        <w:u w:val="none" w:color="000000"/>
        <w:bdr w:val="none" w:sz="0" w:space="0" w:color="auto"/>
        <w:shd w:val="clear" w:color="auto" w:fill="auto"/>
        <w:vertAlign w:val="baseline"/>
      </w:rPr>
    </w:lvl>
    <w:lvl w:ilvl="4" w:tplc="505065D8">
      <w:start w:val="1"/>
      <w:numFmt w:val="lowerLetter"/>
      <w:lvlText w:val="%5"/>
      <w:lvlJc w:val="left"/>
      <w:pPr>
        <w:ind w:left="2611"/>
      </w:pPr>
      <w:rPr>
        <w:rFonts w:ascii="Arial" w:eastAsia="Arial" w:hAnsi="Arial" w:cs="Arial"/>
        <w:b w:val="0"/>
        <w:i w:val="0"/>
        <w:color w:val="000000"/>
        <w:sz w:val="24"/>
        <w:szCs w:val="24"/>
        <w:u w:val="none" w:color="000000"/>
        <w:bdr w:val="none" w:sz="0" w:space="0" w:color="auto"/>
        <w:shd w:val="clear" w:color="auto" w:fill="auto"/>
        <w:vertAlign w:val="baseline"/>
      </w:rPr>
    </w:lvl>
    <w:lvl w:ilvl="5" w:tplc="6D7CB286">
      <w:start w:val="1"/>
      <w:numFmt w:val="lowerRoman"/>
      <w:lvlText w:val="%6"/>
      <w:lvlJc w:val="left"/>
      <w:pPr>
        <w:ind w:left="3331"/>
      </w:pPr>
      <w:rPr>
        <w:rFonts w:ascii="Arial" w:eastAsia="Arial" w:hAnsi="Arial" w:cs="Arial"/>
        <w:b w:val="0"/>
        <w:i w:val="0"/>
        <w:color w:val="000000"/>
        <w:sz w:val="24"/>
        <w:szCs w:val="24"/>
        <w:u w:val="none" w:color="000000"/>
        <w:bdr w:val="none" w:sz="0" w:space="0" w:color="auto"/>
        <w:shd w:val="clear" w:color="auto" w:fill="auto"/>
        <w:vertAlign w:val="baseline"/>
      </w:rPr>
    </w:lvl>
    <w:lvl w:ilvl="6" w:tplc="5D7839D2">
      <w:start w:val="1"/>
      <w:numFmt w:val="decimal"/>
      <w:lvlText w:val="%7"/>
      <w:lvlJc w:val="left"/>
      <w:pPr>
        <w:ind w:left="4051"/>
      </w:pPr>
      <w:rPr>
        <w:rFonts w:ascii="Arial" w:eastAsia="Arial" w:hAnsi="Arial" w:cs="Arial"/>
        <w:b w:val="0"/>
        <w:i w:val="0"/>
        <w:color w:val="000000"/>
        <w:sz w:val="24"/>
        <w:szCs w:val="24"/>
        <w:u w:val="none" w:color="000000"/>
        <w:bdr w:val="none" w:sz="0" w:space="0" w:color="auto"/>
        <w:shd w:val="clear" w:color="auto" w:fill="auto"/>
        <w:vertAlign w:val="baseline"/>
      </w:rPr>
    </w:lvl>
    <w:lvl w:ilvl="7" w:tplc="7514E9FA">
      <w:start w:val="1"/>
      <w:numFmt w:val="lowerLetter"/>
      <w:lvlText w:val="%8"/>
      <w:lvlJc w:val="left"/>
      <w:pPr>
        <w:ind w:left="4771"/>
      </w:pPr>
      <w:rPr>
        <w:rFonts w:ascii="Arial" w:eastAsia="Arial" w:hAnsi="Arial" w:cs="Arial"/>
        <w:b w:val="0"/>
        <w:i w:val="0"/>
        <w:color w:val="000000"/>
        <w:sz w:val="24"/>
        <w:szCs w:val="24"/>
        <w:u w:val="none" w:color="000000"/>
        <w:bdr w:val="none" w:sz="0" w:space="0" w:color="auto"/>
        <w:shd w:val="clear" w:color="auto" w:fill="auto"/>
        <w:vertAlign w:val="baseline"/>
      </w:rPr>
    </w:lvl>
    <w:lvl w:ilvl="8" w:tplc="98C2E7B2">
      <w:start w:val="1"/>
      <w:numFmt w:val="lowerRoman"/>
      <w:lvlText w:val="%9"/>
      <w:lvlJc w:val="left"/>
      <w:pPr>
        <w:ind w:left="5491"/>
      </w:pPr>
      <w:rPr>
        <w:rFonts w:ascii="Arial" w:eastAsia="Arial" w:hAnsi="Arial" w:cs="Arial"/>
        <w:b w:val="0"/>
        <w:i w:val="0"/>
        <w:color w:val="000000"/>
        <w:sz w:val="24"/>
        <w:szCs w:val="24"/>
        <w:u w:val="none" w:color="000000"/>
        <w:bdr w:val="none" w:sz="0" w:space="0" w:color="auto"/>
        <w:shd w:val="clear" w:color="auto" w:fill="auto"/>
        <w:vertAlign w:val="baseline"/>
      </w:rPr>
    </w:lvl>
  </w:abstractNum>
  <w:abstractNum w:abstractNumId="26">
    <w:nsid w:val="0000001A"/>
    <w:multiLevelType w:val="hybridMultilevel"/>
    <w:tmpl w:val="5A246CE2"/>
    <w:lvl w:ilvl="0" w:tplc="75C6C70A">
      <w:start w:val="1"/>
      <w:numFmt w:val="decimal"/>
      <w:lvlText w:val="%1."/>
      <w:lvlJc w:val="left"/>
      <w:pPr>
        <w:ind w:left="451"/>
      </w:pPr>
      <w:rPr>
        <w:rFonts w:ascii="Arial" w:eastAsia="Arial" w:hAnsi="Arial" w:cs="Arial"/>
        <w:b w:val="0"/>
        <w:i w:val="0"/>
        <w:color w:val="000000"/>
        <w:sz w:val="24"/>
        <w:szCs w:val="24"/>
        <w:u w:val="none" w:color="000000"/>
        <w:bdr w:val="none" w:sz="0" w:space="0" w:color="auto"/>
        <w:shd w:val="clear" w:color="auto" w:fill="auto"/>
        <w:vertAlign w:val="baseline"/>
      </w:rPr>
    </w:lvl>
    <w:lvl w:ilvl="1" w:tplc="3E3AC482">
      <w:start w:val="1"/>
      <w:numFmt w:val="lowerLetter"/>
      <w:lvlText w:val="%2"/>
      <w:lvlJc w:val="left"/>
      <w:pPr>
        <w:ind w:left="1170"/>
      </w:pPr>
      <w:rPr>
        <w:rFonts w:ascii="Arial" w:eastAsia="Arial" w:hAnsi="Arial" w:cs="Arial"/>
        <w:b w:val="0"/>
        <w:i w:val="0"/>
        <w:color w:val="000000"/>
        <w:sz w:val="24"/>
        <w:szCs w:val="24"/>
        <w:u w:val="none" w:color="000000"/>
        <w:bdr w:val="none" w:sz="0" w:space="0" w:color="auto"/>
        <w:shd w:val="clear" w:color="auto" w:fill="auto"/>
        <w:vertAlign w:val="baseline"/>
      </w:rPr>
    </w:lvl>
    <w:lvl w:ilvl="2" w:tplc="25B2718C">
      <w:start w:val="1"/>
      <w:numFmt w:val="lowerRoman"/>
      <w:lvlText w:val="%3"/>
      <w:lvlJc w:val="left"/>
      <w:pPr>
        <w:ind w:left="1890"/>
      </w:pPr>
      <w:rPr>
        <w:rFonts w:ascii="Arial" w:eastAsia="Arial" w:hAnsi="Arial" w:cs="Arial"/>
        <w:b w:val="0"/>
        <w:i w:val="0"/>
        <w:color w:val="000000"/>
        <w:sz w:val="24"/>
        <w:szCs w:val="24"/>
        <w:u w:val="none" w:color="000000"/>
        <w:bdr w:val="none" w:sz="0" w:space="0" w:color="auto"/>
        <w:shd w:val="clear" w:color="auto" w:fill="auto"/>
        <w:vertAlign w:val="baseline"/>
      </w:rPr>
    </w:lvl>
    <w:lvl w:ilvl="3" w:tplc="7500F10E">
      <w:start w:val="1"/>
      <w:numFmt w:val="decimal"/>
      <w:lvlText w:val="%4"/>
      <w:lvlJc w:val="left"/>
      <w:pPr>
        <w:ind w:left="2610"/>
      </w:pPr>
      <w:rPr>
        <w:rFonts w:ascii="Arial" w:eastAsia="Arial" w:hAnsi="Arial" w:cs="Arial"/>
        <w:b w:val="0"/>
        <w:i w:val="0"/>
        <w:color w:val="000000"/>
        <w:sz w:val="24"/>
        <w:szCs w:val="24"/>
        <w:u w:val="none" w:color="000000"/>
        <w:bdr w:val="none" w:sz="0" w:space="0" w:color="auto"/>
        <w:shd w:val="clear" w:color="auto" w:fill="auto"/>
        <w:vertAlign w:val="baseline"/>
      </w:rPr>
    </w:lvl>
    <w:lvl w:ilvl="4" w:tplc="5C769778">
      <w:start w:val="1"/>
      <w:numFmt w:val="lowerLetter"/>
      <w:lvlText w:val="%5"/>
      <w:lvlJc w:val="left"/>
      <w:pPr>
        <w:ind w:left="3330"/>
      </w:pPr>
      <w:rPr>
        <w:rFonts w:ascii="Arial" w:eastAsia="Arial" w:hAnsi="Arial" w:cs="Arial"/>
        <w:b w:val="0"/>
        <w:i w:val="0"/>
        <w:color w:val="000000"/>
        <w:sz w:val="24"/>
        <w:szCs w:val="24"/>
        <w:u w:val="none" w:color="000000"/>
        <w:bdr w:val="none" w:sz="0" w:space="0" w:color="auto"/>
        <w:shd w:val="clear" w:color="auto" w:fill="auto"/>
        <w:vertAlign w:val="baseline"/>
      </w:rPr>
    </w:lvl>
    <w:lvl w:ilvl="5" w:tplc="3F561692">
      <w:start w:val="1"/>
      <w:numFmt w:val="lowerRoman"/>
      <w:lvlText w:val="%6"/>
      <w:lvlJc w:val="left"/>
      <w:pPr>
        <w:ind w:left="4050"/>
      </w:pPr>
      <w:rPr>
        <w:rFonts w:ascii="Arial" w:eastAsia="Arial" w:hAnsi="Arial" w:cs="Arial"/>
        <w:b w:val="0"/>
        <w:i w:val="0"/>
        <w:color w:val="000000"/>
        <w:sz w:val="24"/>
        <w:szCs w:val="24"/>
        <w:u w:val="none" w:color="000000"/>
        <w:bdr w:val="none" w:sz="0" w:space="0" w:color="auto"/>
        <w:shd w:val="clear" w:color="auto" w:fill="auto"/>
        <w:vertAlign w:val="baseline"/>
      </w:rPr>
    </w:lvl>
    <w:lvl w:ilvl="6" w:tplc="61903F38">
      <w:start w:val="1"/>
      <w:numFmt w:val="decimal"/>
      <w:lvlText w:val="%7"/>
      <w:lvlJc w:val="left"/>
      <w:pPr>
        <w:ind w:left="4770"/>
      </w:pPr>
      <w:rPr>
        <w:rFonts w:ascii="Arial" w:eastAsia="Arial" w:hAnsi="Arial" w:cs="Arial"/>
        <w:b w:val="0"/>
        <w:i w:val="0"/>
        <w:color w:val="000000"/>
        <w:sz w:val="24"/>
        <w:szCs w:val="24"/>
        <w:u w:val="none" w:color="000000"/>
        <w:bdr w:val="none" w:sz="0" w:space="0" w:color="auto"/>
        <w:shd w:val="clear" w:color="auto" w:fill="auto"/>
        <w:vertAlign w:val="baseline"/>
      </w:rPr>
    </w:lvl>
    <w:lvl w:ilvl="7" w:tplc="942CE3F0">
      <w:start w:val="1"/>
      <w:numFmt w:val="lowerLetter"/>
      <w:lvlText w:val="%8"/>
      <w:lvlJc w:val="left"/>
      <w:pPr>
        <w:ind w:left="5490"/>
      </w:pPr>
      <w:rPr>
        <w:rFonts w:ascii="Arial" w:eastAsia="Arial" w:hAnsi="Arial" w:cs="Arial"/>
        <w:b w:val="0"/>
        <w:i w:val="0"/>
        <w:color w:val="000000"/>
        <w:sz w:val="24"/>
        <w:szCs w:val="24"/>
        <w:u w:val="none" w:color="000000"/>
        <w:bdr w:val="none" w:sz="0" w:space="0" w:color="auto"/>
        <w:shd w:val="clear" w:color="auto" w:fill="auto"/>
        <w:vertAlign w:val="baseline"/>
      </w:rPr>
    </w:lvl>
    <w:lvl w:ilvl="8" w:tplc="025AA5DC">
      <w:start w:val="1"/>
      <w:numFmt w:val="lowerRoman"/>
      <w:lvlText w:val="%9"/>
      <w:lvlJc w:val="left"/>
      <w:pPr>
        <w:ind w:left="6210"/>
      </w:pPr>
      <w:rPr>
        <w:rFonts w:ascii="Arial" w:eastAsia="Arial" w:hAnsi="Arial" w:cs="Arial"/>
        <w:b w:val="0"/>
        <w:i w:val="0"/>
        <w:color w:val="000000"/>
        <w:sz w:val="24"/>
        <w:szCs w:val="24"/>
        <w:u w:val="none" w:color="000000"/>
        <w:bdr w:val="none" w:sz="0" w:space="0" w:color="auto"/>
        <w:shd w:val="clear" w:color="auto" w:fill="auto"/>
        <w:vertAlign w:val="baseline"/>
      </w:rPr>
    </w:lvl>
  </w:abstractNum>
  <w:abstractNum w:abstractNumId="27">
    <w:nsid w:val="0000001B"/>
    <w:multiLevelType w:val="hybridMultilevel"/>
    <w:tmpl w:val="42A4F99A"/>
    <w:lvl w:ilvl="0" w:tplc="04090015">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0000001C"/>
    <w:multiLevelType w:val="hybridMultilevel"/>
    <w:tmpl w:val="74C40448"/>
    <w:lvl w:ilvl="0" w:tplc="4B545620">
      <w:start w:val="8"/>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nsid w:val="0000001D"/>
    <w:multiLevelType w:val="hybridMultilevel"/>
    <w:tmpl w:val="C98C7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0000001E"/>
    <w:multiLevelType w:val="hybridMultilevel"/>
    <w:tmpl w:val="43243ACE"/>
    <w:lvl w:ilvl="0" w:tplc="FBE2C23E">
      <w:start w:val="9"/>
      <w:numFmt w:val="lowerLetter"/>
      <w:lvlText w:val="%1."/>
      <w:lvlJc w:val="left"/>
      <w:pPr>
        <w:ind w:left="1621" w:hanging="360"/>
      </w:pPr>
      <w:rPr>
        <w:rFonts w:hint="default"/>
      </w:rPr>
    </w:lvl>
    <w:lvl w:ilvl="1" w:tplc="04090019" w:tentative="1">
      <w:start w:val="1"/>
      <w:numFmt w:val="lowerLetter"/>
      <w:lvlText w:val="%2."/>
      <w:lvlJc w:val="left"/>
      <w:pPr>
        <w:ind w:left="2341" w:hanging="360"/>
      </w:pPr>
    </w:lvl>
    <w:lvl w:ilvl="2" w:tplc="0409001B" w:tentative="1">
      <w:start w:val="1"/>
      <w:numFmt w:val="lowerRoman"/>
      <w:lvlText w:val="%3."/>
      <w:lvlJc w:val="right"/>
      <w:pPr>
        <w:ind w:left="3061" w:hanging="180"/>
      </w:pPr>
    </w:lvl>
    <w:lvl w:ilvl="3" w:tplc="0409000F" w:tentative="1">
      <w:start w:val="1"/>
      <w:numFmt w:val="decimal"/>
      <w:lvlText w:val="%4."/>
      <w:lvlJc w:val="left"/>
      <w:pPr>
        <w:ind w:left="3781" w:hanging="360"/>
      </w:pPr>
    </w:lvl>
    <w:lvl w:ilvl="4" w:tplc="04090019" w:tentative="1">
      <w:start w:val="1"/>
      <w:numFmt w:val="lowerLetter"/>
      <w:lvlText w:val="%5."/>
      <w:lvlJc w:val="left"/>
      <w:pPr>
        <w:ind w:left="4501" w:hanging="360"/>
      </w:pPr>
    </w:lvl>
    <w:lvl w:ilvl="5" w:tplc="0409001B" w:tentative="1">
      <w:start w:val="1"/>
      <w:numFmt w:val="lowerRoman"/>
      <w:lvlText w:val="%6."/>
      <w:lvlJc w:val="right"/>
      <w:pPr>
        <w:ind w:left="5221" w:hanging="180"/>
      </w:pPr>
    </w:lvl>
    <w:lvl w:ilvl="6" w:tplc="0409000F" w:tentative="1">
      <w:start w:val="1"/>
      <w:numFmt w:val="decimal"/>
      <w:lvlText w:val="%7."/>
      <w:lvlJc w:val="left"/>
      <w:pPr>
        <w:ind w:left="5941" w:hanging="360"/>
      </w:pPr>
    </w:lvl>
    <w:lvl w:ilvl="7" w:tplc="04090019" w:tentative="1">
      <w:start w:val="1"/>
      <w:numFmt w:val="lowerLetter"/>
      <w:lvlText w:val="%8."/>
      <w:lvlJc w:val="left"/>
      <w:pPr>
        <w:ind w:left="6661" w:hanging="360"/>
      </w:pPr>
    </w:lvl>
    <w:lvl w:ilvl="8" w:tplc="0409001B" w:tentative="1">
      <w:start w:val="1"/>
      <w:numFmt w:val="lowerRoman"/>
      <w:lvlText w:val="%9."/>
      <w:lvlJc w:val="right"/>
      <w:pPr>
        <w:ind w:left="7381" w:hanging="180"/>
      </w:pPr>
    </w:lvl>
  </w:abstractNum>
  <w:abstractNum w:abstractNumId="31">
    <w:nsid w:val="0000001F"/>
    <w:multiLevelType w:val="hybridMultilevel"/>
    <w:tmpl w:val="104CB2FA"/>
    <w:lvl w:ilvl="0" w:tplc="04090015">
      <w:start w:val="1"/>
      <w:numFmt w:val="upperLetter"/>
      <w:lvlText w:val="%1."/>
      <w:lvlJc w:val="left"/>
      <w:pPr>
        <w:ind w:left="1350" w:hanging="360"/>
      </w:pPr>
      <w:rPr>
        <w:rFonts w:hint="default"/>
      </w:rPr>
    </w:lvl>
    <w:lvl w:ilvl="1" w:tplc="7EA2B53A">
      <w:start w:val="4"/>
      <w:numFmt w:val="upperLetter"/>
      <w:lvlText w:val="%2."/>
      <w:lvlJc w:val="left"/>
      <w:pPr>
        <w:ind w:left="1440" w:hanging="360"/>
      </w:pPr>
      <w:rPr>
        <w:rFonts w:hint="default"/>
      </w:rPr>
    </w:lvl>
    <w:lvl w:ilvl="2" w:tplc="04090015">
      <w:start w:val="1"/>
      <w:numFmt w:val="upperLetter"/>
      <w:lvlText w:val="%3."/>
      <w:lvlJc w:val="left"/>
      <w:pPr>
        <w:ind w:left="2160" w:hanging="180"/>
      </w:pPr>
    </w:lvl>
    <w:lvl w:ilvl="3" w:tplc="BB6A56C6">
      <w:start w:val="4"/>
      <w:numFmt w:val="decimal"/>
      <w:lvlText w:val="%4."/>
      <w:lvlJc w:val="left"/>
      <w:pPr>
        <w:ind w:left="2880" w:hanging="360"/>
      </w:pPr>
      <w:rPr>
        <w:rFonts w:hint="default"/>
        <w:b/>
      </w:rPr>
    </w:lvl>
    <w:lvl w:ilvl="4" w:tplc="B68CA658">
      <w:start w:val="1"/>
      <w:numFmt w:val="lowerLetter"/>
      <w:lvlText w:val="(%5)"/>
      <w:lvlJc w:val="left"/>
      <w:pPr>
        <w:ind w:left="3615" w:hanging="375"/>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0000020"/>
    <w:multiLevelType w:val="hybridMultilevel"/>
    <w:tmpl w:val="EE12E5D8"/>
    <w:lvl w:ilvl="0" w:tplc="04090015">
      <w:start w:val="1"/>
      <w:numFmt w:val="upp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3">
    <w:nsid w:val="00000021"/>
    <w:multiLevelType w:val="hybridMultilevel"/>
    <w:tmpl w:val="76C28EC8"/>
    <w:lvl w:ilvl="0" w:tplc="04090015">
      <w:start w:val="1"/>
      <w:numFmt w:val="upperLetter"/>
      <w:lvlText w:val="%1."/>
      <w:lvlJc w:val="left"/>
      <w:pPr>
        <w:ind w:left="153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nsid w:val="00000022"/>
    <w:multiLevelType w:val="hybridMultilevel"/>
    <w:tmpl w:val="3AF64004"/>
    <w:lvl w:ilvl="0" w:tplc="0409001B">
      <w:start w:val="1"/>
      <w:numFmt w:val="lowerRoman"/>
      <w:lvlText w:val="%1."/>
      <w:lvlJc w:val="right"/>
      <w:pPr>
        <w:ind w:left="1891" w:hanging="360"/>
      </w:pPr>
    </w:lvl>
    <w:lvl w:ilvl="1" w:tplc="04090019" w:tentative="1">
      <w:start w:val="1"/>
      <w:numFmt w:val="lowerLetter"/>
      <w:lvlText w:val="%2."/>
      <w:lvlJc w:val="left"/>
      <w:pPr>
        <w:ind w:left="2611" w:hanging="360"/>
      </w:pPr>
    </w:lvl>
    <w:lvl w:ilvl="2" w:tplc="0409001B" w:tentative="1">
      <w:start w:val="1"/>
      <w:numFmt w:val="lowerRoman"/>
      <w:lvlText w:val="%3."/>
      <w:lvlJc w:val="right"/>
      <w:pPr>
        <w:ind w:left="3331" w:hanging="180"/>
      </w:pPr>
    </w:lvl>
    <w:lvl w:ilvl="3" w:tplc="0409000F" w:tentative="1">
      <w:start w:val="1"/>
      <w:numFmt w:val="decimal"/>
      <w:lvlText w:val="%4."/>
      <w:lvlJc w:val="left"/>
      <w:pPr>
        <w:ind w:left="4051" w:hanging="360"/>
      </w:pPr>
    </w:lvl>
    <w:lvl w:ilvl="4" w:tplc="04090019" w:tentative="1">
      <w:start w:val="1"/>
      <w:numFmt w:val="lowerLetter"/>
      <w:lvlText w:val="%5."/>
      <w:lvlJc w:val="left"/>
      <w:pPr>
        <w:ind w:left="4771" w:hanging="360"/>
      </w:pPr>
    </w:lvl>
    <w:lvl w:ilvl="5" w:tplc="0409001B" w:tentative="1">
      <w:start w:val="1"/>
      <w:numFmt w:val="lowerRoman"/>
      <w:lvlText w:val="%6."/>
      <w:lvlJc w:val="right"/>
      <w:pPr>
        <w:ind w:left="5491" w:hanging="180"/>
      </w:pPr>
    </w:lvl>
    <w:lvl w:ilvl="6" w:tplc="0409000F" w:tentative="1">
      <w:start w:val="1"/>
      <w:numFmt w:val="decimal"/>
      <w:lvlText w:val="%7."/>
      <w:lvlJc w:val="left"/>
      <w:pPr>
        <w:ind w:left="6211" w:hanging="360"/>
      </w:pPr>
    </w:lvl>
    <w:lvl w:ilvl="7" w:tplc="04090019" w:tentative="1">
      <w:start w:val="1"/>
      <w:numFmt w:val="lowerLetter"/>
      <w:lvlText w:val="%8."/>
      <w:lvlJc w:val="left"/>
      <w:pPr>
        <w:ind w:left="6931" w:hanging="360"/>
      </w:pPr>
    </w:lvl>
    <w:lvl w:ilvl="8" w:tplc="0409001B" w:tentative="1">
      <w:start w:val="1"/>
      <w:numFmt w:val="lowerRoman"/>
      <w:lvlText w:val="%9."/>
      <w:lvlJc w:val="right"/>
      <w:pPr>
        <w:ind w:left="7651" w:hanging="180"/>
      </w:pPr>
    </w:lvl>
  </w:abstractNum>
  <w:abstractNum w:abstractNumId="35">
    <w:nsid w:val="00000023"/>
    <w:multiLevelType w:val="hybridMultilevel"/>
    <w:tmpl w:val="84B81724"/>
    <w:lvl w:ilvl="0" w:tplc="04090015">
      <w:start w:val="1"/>
      <w:numFmt w:val="upperLetter"/>
      <w:lvlText w:val="%1."/>
      <w:lvlJc w:val="left"/>
      <w:pPr>
        <w:ind w:left="162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6">
    <w:nsid w:val="00000024"/>
    <w:multiLevelType w:val="hybridMultilevel"/>
    <w:tmpl w:val="BE5EA10E"/>
    <w:lvl w:ilvl="0" w:tplc="04090015">
      <w:start w:val="1"/>
      <w:numFmt w:val="upperLetter"/>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7">
    <w:nsid w:val="00000025"/>
    <w:multiLevelType w:val="hybridMultilevel"/>
    <w:tmpl w:val="53BA7FAA"/>
    <w:lvl w:ilvl="0" w:tplc="04090015">
      <w:start w:val="1"/>
      <w:numFmt w:val="upp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8">
    <w:nsid w:val="00000026"/>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39">
    <w:nsid w:val="00000027"/>
    <w:multiLevelType w:val="hybridMultilevel"/>
    <w:tmpl w:val="00000000"/>
    <w:lvl w:ilvl="0" w:tplc="04090017">
      <w:start w:val="1"/>
      <w:numFmt w:val="low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36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36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360"/>
      </w:pPr>
    </w:lvl>
  </w:abstractNum>
  <w:abstractNum w:abstractNumId="40">
    <w:nsid w:val="00000028"/>
    <w:multiLevelType w:val="hybridMultilevel"/>
    <w:tmpl w:val="00000000"/>
    <w:lvl w:ilvl="0" w:tplc="04090017">
      <w:start w:val="1"/>
      <w:numFmt w:val="low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36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36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360"/>
      </w:pPr>
    </w:lvl>
  </w:abstractNum>
  <w:abstractNum w:abstractNumId="41">
    <w:nsid w:val="00000029"/>
    <w:multiLevelType w:val="hybridMultilevel"/>
    <w:tmpl w:val="45F64424"/>
    <w:lvl w:ilvl="0" w:tplc="DFC086C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nsid w:val="0000002A"/>
    <w:multiLevelType w:val="hybridMultilevel"/>
    <w:tmpl w:val="E1ECD6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0000002B"/>
    <w:multiLevelType w:val="hybridMultilevel"/>
    <w:tmpl w:val="0C963A6C"/>
    <w:lvl w:ilvl="0" w:tplc="B220F3D6">
      <w:start w:val="4"/>
      <w:numFmt w:val="low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4">
    <w:nsid w:val="0000002C"/>
    <w:multiLevelType w:val="hybridMultilevel"/>
    <w:tmpl w:val="000000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45">
    <w:nsid w:val="0000002D"/>
    <w:multiLevelType w:val="hybridMultilevel"/>
    <w:tmpl w:val="0000000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19"/>
  </w:num>
  <w:num w:numId="4">
    <w:abstractNumId w:val="25"/>
  </w:num>
  <w:num w:numId="5">
    <w:abstractNumId w:val="30"/>
  </w:num>
  <w:num w:numId="6">
    <w:abstractNumId w:val="5"/>
  </w:num>
  <w:num w:numId="7">
    <w:abstractNumId w:val="10"/>
  </w:num>
  <w:num w:numId="8">
    <w:abstractNumId w:val="28"/>
  </w:num>
  <w:num w:numId="9">
    <w:abstractNumId w:val="7"/>
  </w:num>
  <w:num w:numId="10">
    <w:abstractNumId w:val="2"/>
  </w:num>
  <w:num w:numId="11">
    <w:abstractNumId w:val="17"/>
  </w:num>
  <w:num w:numId="12">
    <w:abstractNumId w:val="41"/>
  </w:num>
  <w:num w:numId="13">
    <w:abstractNumId w:val="3"/>
  </w:num>
  <w:num w:numId="14">
    <w:abstractNumId w:val="8"/>
  </w:num>
  <w:num w:numId="15">
    <w:abstractNumId w:val="24"/>
  </w:num>
  <w:num w:numId="16">
    <w:abstractNumId w:val="13"/>
  </w:num>
  <w:num w:numId="17">
    <w:abstractNumId w:val="23"/>
  </w:num>
  <w:num w:numId="18">
    <w:abstractNumId w:val="0"/>
  </w:num>
  <w:num w:numId="19">
    <w:abstractNumId w:val="43"/>
  </w:num>
  <w:num w:numId="20">
    <w:abstractNumId w:val="15"/>
  </w:num>
  <w:num w:numId="21">
    <w:abstractNumId w:val="22"/>
  </w:num>
  <w:num w:numId="22">
    <w:abstractNumId w:val="9"/>
  </w:num>
  <w:num w:numId="23">
    <w:abstractNumId w:val="1"/>
  </w:num>
  <w:num w:numId="24">
    <w:abstractNumId w:val="6"/>
  </w:num>
  <w:num w:numId="25">
    <w:abstractNumId w:val="31"/>
  </w:num>
  <w:num w:numId="26">
    <w:abstractNumId w:val="27"/>
  </w:num>
  <w:num w:numId="27">
    <w:abstractNumId w:val="18"/>
  </w:num>
  <w:num w:numId="28">
    <w:abstractNumId w:val="14"/>
  </w:num>
  <w:num w:numId="29">
    <w:abstractNumId w:val="4"/>
  </w:num>
  <w:num w:numId="30">
    <w:abstractNumId w:val="11"/>
  </w:num>
  <w:num w:numId="31">
    <w:abstractNumId w:val="16"/>
  </w:num>
  <w:num w:numId="32">
    <w:abstractNumId w:val="12"/>
  </w:num>
  <w:num w:numId="33">
    <w:abstractNumId w:val="21"/>
  </w:num>
  <w:num w:numId="34">
    <w:abstractNumId w:val="29"/>
  </w:num>
  <w:num w:numId="35">
    <w:abstractNumId w:val="32"/>
  </w:num>
  <w:num w:numId="36">
    <w:abstractNumId w:val="37"/>
  </w:num>
  <w:num w:numId="37">
    <w:abstractNumId w:val="33"/>
  </w:num>
  <w:num w:numId="38">
    <w:abstractNumId w:val="35"/>
  </w:num>
  <w:num w:numId="39">
    <w:abstractNumId w:val="36"/>
  </w:num>
  <w:num w:numId="40">
    <w:abstractNumId w:val="34"/>
  </w:num>
  <w:num w:numId="41">
    <w:abstractNumId w:val="38"/>
  </w:num>
  <w:num w:numId="42">
    <w:abstractNumId w:val="39"/>
  </w:num>
  <w:num w:numId="43">
    <w:abstractNumId w:val="40"/>
  </w:num>
  <w:num w:numId="44">
    <w:abstractNumId w:val="42"/>
  </w:num>
  <w:num w:numId="45">
    <w:abstractNumId w:val="44"/>
  </w:num>
  <w:num w:numId="46">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73947"/>
    <w:rsid w:val="001B375C"/>
    <w:rsid w:val="00273947"/>
    <w:rsid w:val="00371484"/>
    <w:rsid w:val="00396D7B"/>
    <w:rsid w:val="005C17B1"/>
    <w:rsid w:val="0062208E"/>
    <w:rsid w:val="006561F7"/>
    <w:rsid w:val="007321FA"/>
    <w:rsid w:val="007D2341"/>
    <w:rsid w:val="008E389E"/>
    <w:rsid w:val="00B76165"/>
    <w:rsid w:val="00D33D19"/>
    <w:rsid w:val="00DF446B"/>
    <w:rsid w:val="00ED74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47"/>
    <w:pPr>
      <w:spacing w:after="12" w:line="249" w:lineRule="auto"/>
      <w:ind w:left="100" w:hanging="10"/>
      <w:jc w:val="both"/>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73947"/>
    <w:pPr>
      <w:spacing w:after="0" w:line="240" w:lineRule="auto"/>
    </w:pPr>
    <w:rPr>
      <w:rFonts w:eastAsia="SimSun"/>
    </w:rPr>
    <w:tblPr>
      <w:tblCellMar>
        <w:top w:w="0" w:type="dxa"/>
        <w:left w:w="0" w:type="dxa"/>
        <w:bottom w:w="0" w:type="dxa"/>
        <w:right w:w="0" w:type="dxa"/>
      </w:tblCellMar>
    </w:tblPr>
  </w:style>
  <w:style w:type="paragraph" w:styleId="ListParagraph">
    <w:name w:val="List Paragraph"/>
    <w:basedOn w:val="Normal"/>
    <w:uiPriority w:val="34"/>
    <w:qFormat/>
    <w:rsid w:val="00273947"/>
    <w:pPr>
      <w:ind w:left="720"/>
      <w:contextualSpacing/>
    </w:pPr>
  </w:style>
  <w:style w:type="paragraph" w:styleId="BalloonText">
    <w:name w:val="Balloon Text"/>
    <w:basedOn w:val="Normal"/>
    <w:link w:val="BalloonTextChar"/>
    <w:uiPriority w:val="99"/>
    <w:rsid w:val="002739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273947"/>
    <w:rPr>
      <w:rFonts w:ascii="Tahoma" w:eastAsia="Arial" w:hAnsi="Tahoma" w:cs="Tahoma"/>
      <w:color w:val="000000"/>
      <w:sz w:val="16"/>
      <w:szCs w:val="16"/>
    </w:rPr>
  </w:style>
  <w:style w:type="paragraph" w:styleId="Header">
    <w:name w:val="header"/>
    <w:basedOn w:val="Normal"/>
    <w:link w:val="HeaderChar"/>
    <w:uiPriority w:val="99"/>
    <w:rsid w:val="002739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947"/>
    <w:rPr>
      <w:rFonts w:ascii="Arial" w:eastAsia="Arial" w:hAnsi="Arial" w:cs="Arial"/>
      <w:color w:val="000000"/>
      <w:sz w:val="24"/>
    </w:rPr>
  </w:style>
  <w:style w:type="table" w:styleId="TableGrid0">
    <w:name w:val="Table Grid"/>
    <w:basedOn w:val="TableNormal"/>
    <w:uiPriority w:val="39"/>
    <w:rsid w:val="00273947"/>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er">
    <w:name w:val="footer"/>
    <w:basedOn w:val="Normal"/>
    <w:link w:val="FooterChar"/>
    <w:uiPriority w:val="99"/>
    <w:rsid w:val="00273947"/>
    <w:pPr>
      <w:tabs>
        <w:tab w:val="center" w:pos="4680"/>
        <w:tab w:val="right" w:pos="9360"/>
      </w:tabs>
      <w:spacing w:after="0" w:line="240" w:lineRule="auto"/>
      <w:ind w:left="0" w:firstLine="0"/>
      <w:jc w:val="left"/>
    </w:pPr>
    <w:rPr>
      <w:rFonts w:ascii="Calibri" w:eastAsia="Calibri" w:hAnsi="Calibri" w:cs="SimSun"/>
      <w:color w:val="auto"/>
      <w:sz w:val="21"/>
      <w:lang w:eastAsia="ja-JP"/>
    </w:rPr>
  </w:style>
  <w:style w:type="character" w:customStyle="1" w:styleId="FooterChar">
    <w:name w:val="Footer Char"/>
    <w:basedOn w:val="DefaultParagraphFont"/>
    <w:link w:val="Footer"/>
    <w:uiPriority w:val="99"/>
    <w:rsid w:val="00273947"/>
    <w:rPr>
      <w:sz w:val="21"/>
      <w:lang w:eastAsia="ja-JP"/>
    </w:rPr>
  </w:style>
  <w:style w:type="table" w:styleId="MediumGrid3">
    <w:name w:val="Medium Grid 3"/>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rsid w:val="00273947"/>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6</Pages>
  <Words>1098</Words>
  <Characters>6263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STUDENT&amp;STAFF</dc:creator>
  <cp:lastModifiedBy>COMPUTER</cp:lastModifiedBy>
  <cp:revision>24</cp:revision>
  <cp:lastPrinted>2023-03-13T08:40:00Z</cp:lastPrinted>
  <dcterms:created xsi:type="dcterms:W3CDTF">2025-08-02T21:06:00Z</dcterms:created>
  <dcterms:modified xsi:type="dcterms:W3CDTF">2002-01-01T12:49:00Z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3c14d204bf274d27963b60c1d02b6aba</vt:lpwstr>
  </property>
</Properties>
</file>